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517" w:rsidRDefault="00471E88" w:rsidP="00943517">
      <w:pPr>
        <w:spacing w:line="1000" w:lineRule="exact"/>
        <w:jc w:val="center"/>
        <w:rPr>
          <w:rFonts w:ascii="標楷體" w:eastAsia="標楷體" w:hAnsi="標楷體"/>
          <w:b/>
          <w:szCs w:val="24"/>
        </w:rPr>
      </w:pPr>
      <w:r>
        <w:rPr>
          <w:rFonts w:ascii="標楷體" w:eastAsia="標楷體" w:hAnsi="標楷體" w:hint="eastAsia"/>
          <w:b/>
          <w:noProof/>
          <w:szCs w:val="24"/>
        </w:rPr>
        <w:drawing>
          <wp:anchor distT="0" distB="0" distL="114300" distR="114300" simplePos="0" relativeHeight="251721216" behindDoc="1" locked="0" layoutInCell="1" allowOverlap="1" wp14:anchorId="3E366EAC" wp14:editId="494095A6">
            <wp:simplePos x="0" y="0"/>
            <wp:positionH relativeFrom="column">
              <wp:posOffset>5333365</wp:posOffset>
            </wp:positionH>
            <wp:positionV relativeFrom="paragraph">
              <wp:posOffset>2634615</wp:posOffset>
            </wp:positionV>
            <wp:extent cx="1655445" cy="1763395"/>
            <wp:effectExtent l="0" t="0" r="1905" b="8255"/>
            <wp:wrapTight wrapText="bothSides">
              <wp:wrapPolygon edited="0">
                <wp:start x="0" y="0"/>
                <wp:lineTo x="0" y="21468"/>
                <wp:lineTo x="21376" y="21468"/>
                <wp:lineTo x="21376" y="0"/>
                <wp:lineTo x="0" y="0"/>
              </wp:wrapPolygon>
            </wp:wrapTight>
            <wp:docPr id="51" name="圖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eChat 圖片_20180420120105.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655445" cy="176339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szCs w:val="24"/>
        </w:rPr>
        <w:drawing>
          <wp:anchor distT="0" distB="0" distL="114300" distR="114300" simplePos="0" relativeHeight="251718144" behindDoc="1" locked="0" layoutInCell="1" allowOverlap="1" wp14:anchorId="35AA0B92" wp14:editId="578AABB7">
            <wp:simplePos x="0" y="0"/>
            <wp:positionH relativeFrom="column">
              <wp:posOffset>1663065</wp:posOffset>
            </wp:positionH>
            <wp:positionV relativeFrom="paragraph">
              <wp:posOffset>2641600</wp:posOffset>
            </wp:positionV>
            <wp:extent cx="1657350" cy="1764665"/>
            <wp:effectExtent l="0" t="0" r="0" b="6985"/>
            <wp:wrapTight wrapText="bothSides">
              <wp:wrapPolygon edited="0">
                <wp:start x="0" y="0"/>
                <wp:lineTo x="0" y="21452"/>
                <wp:lineTo x="21352" y="21452"/>
                <wp:lineTo x="21352"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 圖片_20180420120117.jpg"/>
                    <pic:cNvPicPr/>
                  </pic:nvPicPr>
                  <pic:blipFill rotWithShape="1">
                    <a:blip r:embed="rId10" cstate="print">
                      <a:extLst>
                        <a:ext uri="{28A0092B-C50C-407E-A947-70E740481C1C}">
                          <a14:useLocalDpi xmlns:a14="http://schemas.microsoft.com/office/drawing/2010/main" val="0"/>
                        </a:ext>
                      </a:extLst>
                    </a:blip>
                    <a:srcRect t="20139"/>
                    <a:stretch/>
                  </pic:blipFill>
                  <pic:spPr bwMode="auto">
                    <a:xfrm>
                      <a:off x="0" y="0"/>
                      <a:ext cx="1657350"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szCs w:val="24"/>
        </w:rPr>
        <w:drawing>
          <wp:anchor distT="0" distB="0" distL="114300" distR="114300" simplePos="0" relativeHeight="251719168" behindDoc="1" locked="0" layoutInCell="1" allowOverlap="1" wp14:anchorId="7DEA76D9" wp14:editId="26DE6E33">
            <wp:simplePos x="0" y="0"/>
            <wp:positionH relativeFrom="column">
              <wp:posOffset>3496310</wp:posOffset>
            </wp:positionH>
            <wp:positionV relativeFrom="paragraph">
              <wp:posOffset>2644775</wp:posOffset>
            </wp:positionV>
            <wp:extent cx="1655445" cy="1763395"/>
            <wp:effectExtent l="0" t="0" r="1905" b="8255"/>
            <wp:wrapTight wrapText="bothSides">
              <wp:wrapPolygon edited="0">
                <wp:start x="0" y="0"/>
                <wp:lineTo x="0" y="21468"/>
                <wp:lineTo x="21376" y="21468"/>
                <wp:lineTo x="21376" y="0"/>
                <wp:lineTo x="0" y="0"/>
              </wp:wrapPolygon>
            </wp:wrapTight>
            <wp:docPr id="33" name="圖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eChat 圖片_20180420120124.jpg"/>
                    <pic:cNvPicPr preferRelativeResize="0"/>
                  </pic:nvPicPr>
                  <pic:blipFill rotWithShape="1">
                    <a:blip r:embed="rId11" cstate="print">
                      <a:extLst>
                        <a:ext uri="{28A0092B-C50C-407E-A947-70E740481C1C}">
                          <a14:useLocalDpi xmlns:a14="http://schemas.microsoft.com/office/drawing/2010/main" val="0"/>
                        </a:ext>
                      </a:extLst>
                    </a:blip>
                    <a:srcRect t="22221" r="14162"/>
                    <a:stretch/>
                  </pic:blipFill>
                  <pic:spPr bwMode="auto">
                    <a:xfrm>
                      <a:off x="0" y="0"/>
                      <a:ext cx="1655445" cy="176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3B8">
        <w:rPr>
          <w:rFonts w:ascii="微軟正黑體" w:eastAsia="微軟正黑體" w:hAnsi="微軟正黑體" w:cs="新細明體"/>
          <w:b/>
          <w:noProof/>
          <w:color w:val="7030A0"/>
          <w:kern w:val="0"/>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172.65pt;margin-top:75.1pt;width:168pt;height:30pt;z-index:-251599360;mso-position-horizontal-relative:text;mso-position-vertical-relative:text"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sidR="002273B8">
        <w:rPr>
          <w:rFonts w:ascii="微軟正黑體" w:eastAsia="微軟正黑體" w:hAnsi="微軟正黑體" w:cs="新細明體"/>
          <w:b/>
          <w:noProof/>
          <w:color w:val="7030A0"/>
          <w:kern w:val="0"/>
          <w:sz w:val="96"/>
          <w:szCs w:val="96"/>
        </w:rPr>
        <w:pict>
          <v:shape id="_x0000_s1039" type="#_x0000_t136" style="position:absolute;left:0;text-align:left;margin-left:11.4pt;margin-top:39pt;width:519.4pt;height:31.5pt;z-index:-251600384;mso-position-horizontal-relative:text;mso-position-vertical-relative:text" wrapcoords="592 0 31 1543 -31 2057 -31 19029 312 22629 561 22629 21725 22629 21725 21600 21351 16457 21662 10800 21694 9771 21600 8229 21725 514 21413 0 18109 0 592 0" fillcolor="#7030a0" stroked="f">
            <v:shadow on="t" color="#b2b2b2" opacity="52429f" offset="3pt"/>
            <v:textpath style="font-family:&quot;微軟正黑體&quot;;font-size:20pt;v-text-reverse:t;v-text-kern:t" trim="t" fitpath="t" string="唯美寧夏塞上風光回族風情八天"/>
            <w10:wrap type="tight"/>
          </v:shape>
        </w:pict>
      </w:r>
      <w:r w:rsidR="002273B8">
        <w:rPr>
          <w:rFonts w:ascii="微軟正黑體" w:eastAsia="微軟正黑體" w:hAnsi="微軟正黑體" w:cs="新細明體"/>
          <w:b/>
          <w:noProof/>
          <w:color w:val="7030A0"/>
          <w:kern w:val="0"/>
          <w:sz w:val="96"/>
          <w:szCs w:val="96"/>
        </w:rPr>
        <w:pict>
          <v:shape id="_x0000_s1038" type="#_x0000_t136" style="position:absolute;left:0;text-align:left;margin-left:159.45pt;margin-top:-9.35pt;width:198pt;height:42.1pt;z-index:-251601408;mso-position-horizontal-relative:text;mso-position-vertical-relative:text"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sidR="00943517">
        <w:rPr>
          <w:rFonts w:ascii="MS Gothic" w:eastAsia="MS Gothic" w:hAnsi="MS Gothic" w:cs="新細明體" w:hint="eastAsia"/>
          <w:b/>
          <w:color w:val="0000FF"/>
          <w:kern w:val="0"/>
          <w:sz w:val="40"/>
          <w:szCs w:val="40"/>
        </w:rPr>
        <w:t>✿</w:t>
      </w:r>
      <w:r w:rsidR="00943517" w:rsidRPr="00B94BE6">
        <w:rPr>
          <w:rFonts w:ascii="微軟正黑體" w:eastAsia="微軟正黑體" w:hAnsi="微軟正黑體" w:cs="新細明體" w:hint="eastAsia"/>
          <w:b/>
          <w:color w:val="0000FF"/>
          <w:kern w:val="0"/>
          <w:sz w:val="40"/>
          <w:szCs w:val="40"/>
        </w:rPr>
        <w:t>每團加贈全羊一隻＋一桌一瓶賀蘭山紅酒</w:t>
      </w:r>
      <w:r w:rsidR="00943517">
        <w:rPr>
          <w:rFonts w:ascii="MS Gothic" w:eastAsia="MS Gothic" w:hAnsi="MS Gothic" w:cs="新細明體" w:hint="eastAsia"/>
          <w:b/>
          <w:color w:val="0000FF"/>
          <w:kern w:val="0"/>
          <w:sz w:val="40"/>
          <w:szCs w:val="40"/>
        </w:rPr>
        <w:t>✿</w:t>
      </w:r>
      <w:r w:rsidR="00943517">
        <w:rPr>
          <w:rFonts w:ascii="MS Gothic" w:eastAsiaTheme="minorEastAsia" w:hAnsi="MS Gothic" w:cs="新細明體"/>
          <w:b/>
          <w:color w:val="0000FF"/>
          <w:kern w:val="0"/>
          <w:sz w:val="40"/>
          <w:szCs w:val="40"/>
        </w:rPr>
        <w:br/>
      </w:r>
      <w:r w:rsidR="00943517" w:rsidRPr="00F54D68">
        <w:rPr>
          <w:rFonts w:ascii="微軟正黑體" w:eastAsia="微軟正黑體" w:hAnsi="微軟正黑體" w:cs="新細明體" w:hint="eastAsia"/>
          <w:b/>
          <w:color w:val="0000FF"/>
          <w:kern w:val="0"/>
          <w:sz w:val="40"/>
          <w:szCs w:val="40"/>
        </w:rPr>
        <w:t>✿</w:t>
      </w:r>
      <w:r w:rsidR="00943517" w:rsidRPr="00B94BE6">
        <w:rPr>
          <w:rFonts w:ascii="微軟正黑體" w:eastAsia="微軟正黑體" w:hAnsi="微軟正黑體" w:cs="新細明體" w:hint="eastAsia"/>
          <w:b/>
          <w:color w:val="0000FF"/>
          <w:kern w:val="0"/>
          <w:sz w:val="40"/>
          <w:szCs w:val="40"/>
        </w:rPr>
        <w:t>加贈</w:t>
      </w:r>
      <w:r w:rsidR="00943517" w:rsidRPr="00F54D68">
        <w:rPr>
          <w:rFonts w:ascii="微軟正黑體" w:eastAsia="微軟正黑體" w:hAnsi="微軟正黑體" w:cs="新細明體" w:hint="eastAsia"/>
          <w:b/>
          <w:color w:val="0000FF"/>
          <w:kern w:val="0"/>
          <w:sz w:val="40"/>
          <w:szCs w:val="40"/>
        </w:rPr>
        <w:t>銀川獨家 紅酒巴士✿</w:t>
      </w:r>
    </w:p>
    <w:p w:rsidR="00943517" w:rsidRPr="00B94BE6" w:rsidRDefault="00943517" w:rsidP="00471E88">
      <w:pPr>
        <w:spacing w:line="420" w:lineRule="exact"/>
        <w:rPr>
          <w:rFonts w:ascii="微軟正黑體" w:eastAsia="微軟正黑體" w:hAnsi="微軟正黑體"/>
          <w:b/>
          <w:sz w:val="28"/>
          <w:szCs w:val="28"/>
        </w:rPr>
      </w:pPr>
      <w:r>
        <w:rPr>
          <w:rFonts w:ascii="標楷體" w:eastAsia="標楷體" w:hAnsi="標楷體" w:hint="eastAsia"/>
          <w:b/>
          <w:noProof/>
          <w:szCs w:val="24"/>
        </w:rPr>
        <w:drawing>
          <wp:anchor distT="0" distB="0" distL="114300" distR="114300" simplePos="0" relativeHeight="251720192" behindDoc="1" locked="0" layoutInCell="1" allowOverlap="1" wp14:anchorId="00183C03" wp14:editId="3CC2EFB8">
            <wp:simplePos x="0" y="0"/>
            <wp:positionH relativeFrom="column">
              <wp:posOffset>-169545</wp:posOffset>
            </wp:positionH>
            <wp:positionV relativeFrom="paragraph">
              <wp:posOffset>26670</wp:posOffset>
            </wp:positionV>
            <wp:extent cx="1655445" cy="1763395"/>
            <wp:effectExtent l="0" t="0" r="1905" b="8255"/>
            <wp:wrapTight wrapText="bothSides">
              <wp:wrapPolygon edited="0">
                <wp:start x="0" y="0"/>
                <wp:lineTo x="0" y="21468"/>
                <wp:lineTo x="21376" y="21468"/>
                <wp:lineTo x="21376" y="0"/>
                <wp:lineTo x="0" y="0"/>
              </wp:wrapPolygon>
            </wp:wrapTight>
            <wp:docPr id="50" name="圖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eChat 圖片_20180420120132.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655445" cy="1763395"/>
                    </a:xfrm>
                    <a:prstGeom prst="rect">
                      <a:avLst/>
                    </a:prstGeom>
                  </pic:spPr>
                </pic:pic>
              </a:graphicData>
            </a:graphic>
            <wp14:sizeRelH relativeFrom="page">
              <wp14:pctWidth>0</wp14:pctWidth>
            </wp14:sizeRelH>
            <wp14:sizeRelV relativeFrom="page">
              <wp14:pctHeight>0</wp14:pctHeight>
            </wp14:sizeRelV>
          </wp:anchor>
        </w:drawing>
      </w:r>
      <w:r w:rsidR="00471E88" w:rsidRPr="00AC4AA1">
        <w:rPr>
          <w:rFonts w:ascii="標楷體" w:eastAsia="標楷體" w:hAnsi="標楷體" w:hint="eastAsia"/>
          <w:b/>
          <w:szCs w:val="24"/>
        </w:rPr>
        <w:t>★</w:t>
      </w:r>
      <w:r w:rsidR="00471E88" w:rsidRPr="00B94BE6">
        <w:rPr>
          <w:rFonts w:ascii="微軟正黑體" w:eastAsia="微軟正黑體" w:hAnsi="微軟正黑體" w:hint="eastAsia"/>
          <w:b/>
          <w:sz w:val="28"/>
          <w:szCs w:val="28"/>
        </w:rPr>
        <w:t>參考航班★</w:t>
      </w:r>
    </w:p>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
        <w:gridCol w:w="1559"/>
        <w:gridCol w:w="2055"/>
        <w:gridCol w:w="2055"/>
        <w:gridCol w:w="2055"/>
        <w:gridCol w:w="2056"/>
      </w:tblGrid>
      <w:tr w:rsidR="009258D2" w:rsidRPr="00B94BE6" w:rsidTr="009258D2">
        <w:trPr>
          <w:trHeight w:val="109"/>
        </w:trPr>
        <w:tc>
          <w:tcPr>
            <w:tcW w:w="2552" w:type="dxa"/>
            <w:gridSpan w:val="2"/>
            <w:tcBorders>
              <w:top w:val="double" w:sz="4" w:space="0" w:color="9BBB59"/>
              <w:left w:val="doub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航空公司</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    段</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航班編號</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起飛時間</w:t>
            </w:r>
          </w:p>
        </w:tc>
        <w:tc>
          <w:tcPr>
            <w:tcW w:w="2056" w:type="dxa"/>
            <w:tcBorders>
              <w:top w:val="double" w:sz="4" w:space="0" w:color="9BBB59"/>
              <w:left w:val="single" w:sz="4" w:space="0" w:color="9BBB59"/>
              <w:bottom w:val="single" w:sz="4" w:space="0" w:color="9BBB59"/>
              <w:right w:val="doub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抵達時間</w:t>
            </w:r>
          </w:p>
        </w:tc>
      </w:tr>
      <w:tr w:rsidR="00943517" w:rsidRPr="00B94BE6" w:rsidTr="001A7703">
        <w:trPr>
          <w:trHeight w:val="70"/>
        </w:trPr>
        <w:tc>
          <w:tcPr>
            <w:tcW w:w="993" w:type="dxa"/>
            <w:tcBorders>
              <w:top w:val="single" w:sz="4" w:space="0" w:color="9BBB59"/>
              <w:left w:val="double" w:sz="4" w:space="0" w:color="9BBB59"/>
              <w:bottom w:val="single" w:sz="4" w:space="0" w:color="92D050"/>
              <w:right w:val="single" w:sz="4" w:space="0" w:color="9BBB59"/>
            </w:tcBorders>
            <w:vAlign w:val="center"/>
          </w:tcPr>
          <w:p w:rsidR="00943517" w:rsidRPr="00DC3E6A" w:rsidRDefault="00943517" w:rsidP="008B0BEE">
            <w:pPr>
              <w:spacing w:line="440" w:lineRule="exact"/>
              <w:jc w:val="center"/>
              <w:rPr>
                <w:rFonts w:ascii="微軟正黑體" w:eastAsia="微軟正黑體" w:hAnsi="微軟正黑體"/>
                <w:b/>
                <w:sz w:val="28"/>
                <w:szCs w:val="28"/>
              </w:rPr>
            </w:pPr>
            <w:bookmarkStart w:id="0" w:name="_GoBack"/>
            <w:bookmarkEnd w:id="0"/>
            <w:r w:rsidRPr="00DC3E6A">
              <w:rPr>
                <w:rFonts w:ascii="微軟正黑體" w:eastAsia="微軟正黑體" w:hAnsi="微軟正黑體" w:hint="eastAsia"/>
                <w:b/>
                <w:sz w:val="28"/>
                <w:szCs w:val="28"/>
              </w:rPr>
              <w:t>去程</w:t>
            </w:r>
          </w:p>
        </w:tc>
        <w:tc>
          <w:tcPr>
            <w:tcW w:w="1559" w:type="dxa"/>
            <w:tcBorders>
              <w:top w:val="single" w:sz="4" w:space="0" w:color="9BBB59"/>
              <w:left w:val="single" w:sz="4" w:space="0" w:color="9BBB59"/>
              <w:bottom w:val="single" w:sz="4" w:space="0" w:color="92D050"/>
              <w:right w:val="single" w:sz="4" w:space="0" w:color="9BBB59"/>
            </w:tcBorders>
            <w:vAlign w:val="center"/>
          </w:tcPr>
          <w:p w:rsidR="00943517" w:rsidRPr="00DC3E6A" w:rsidRDefault="00943517" w:rsidP="00DC3E6A">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東方航空</w:t>
            </w:r>
          </w:p>
        </w:tc>
        <w:tc>
          <w:tcPr>
            <w:tcW w:w="2055" w:type="dxa"/>
            <w:tcBorders>
              <w:top w:val="single" w:sz="4" w:space="0" w:color="9BBB59"/>
              <w:left w:val="single" w:sz="4" w:space="0" w:color="9BBB59"/>
              <w:bottom w:val="single" w:sz="4" w:space="0" w:color="92D050"/>
              <w:right w:val="single" w:sz="4" w:space="0" w:color="9BBB59"/>
            </w:tcBorders>
            <w:vAlign w:val="center"/>
          </w:tcPr>
          <w:p w:rsidR="00943517" w:rsidRPr="00DC3E6A" w:rsidRDefault="00943517" w:rsidP="008B0BEE">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桃園</w:t>
            </w:r>
            <w:r w:rsidRPr="00DC3E6A">
              <w:rPr>
                <w:rFonts w:ascii="微軟正黑體" w:eastAsia="微軟正黑體" w:hAnsi="微軟正黑體"/>
                <w:b/>
                <w:sz w:val="28"/>
                <w:szCs w:val="28"/>
              </w:rPr>
              <w:sym w:font="Wingdings" w:char="F051"/>
            </w:r>
            <w:r w:rsidRPr="00DC3E6A">
              <w:rPr>
                <w:rFonts w:ascii="微軟正黑體" w:eastAsia="微軟正黑體" w:hAnsi="微軟正黑體" w:hint="eastAsia"/>
                <w:b/>
                <w:sz w:val="28"/>
                <w:szCs w:val="28"/>
              </w:rPr>
              <w:t>銀川</w:t>
            </w:r>
          </w:p>
        </w:tc>
        <w:tc>
          <w:tcPr>
            <w:tcW w:w="2055" w:type="dxa"/>
            <w:tcBorders>
              <w:top w:val="single" w:sz="4" w:space="0" w:color="9BBB59"/>
              <w:left w:val="single" w:sz="4" w:space="0" w:color="9BBB59"/>
              <w:bottom w:val="single" w:sz="4" w:space="0" w:color="92D050"/>
              <w:right w:val="single" w:sz="4" w:space="0" w:color="9BBB59"/>
            </w:tcBorders>
            <w:vAlign w:val="center"/>
          </w:tcPr>
          <w:p w:rsidR="00943517" w:rsidRPr="00DC3E6A" w:rsidRDefault="00943517" w:rsidP="00943517">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MU 2002</w:t>
            </w:r>
          </w:p>
        </w:tc>
        <w:tc>
          <w:tcPr>
            <w:tcW w:w="2055" w:type="dxa"/>
            <w:tcBorders>
              <w:top w:val="single" w:sz="4" w:space="0" w:color="9BBB59"/>
              <w:left w:val="single" w:sz="4" w:space="0" w:color="9BBB59"/>
              <w:bottom w:val="single" w:sz="4" w:space="0" w:color="92D050"/>
              <w:right w:val="single" w:sz="4" w:space="0" w:color="9BBB59"/>
            </w:tcBorders>
            <w:vAlign w:val="center"/>
          </w:tcPr>
          <w:p w:rsidR="00943517" w:rsidRPr="00DC3E6A" w:rsidRDefault="00943517"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Pr>
                <w:rFonts w:ascii="微軟正黑體" w:eastAsia="微軟正黑體" w:hAnsi="微軟正黑體" w:hint="eastAsia"/>
                <w:b/>
                <w:sz w:val="28"/>
                <w:szCs w:val="28"/>
              </w:rPr>
              <w:t>9</w:t>
            </w:r>
            <w:r>
              <w:rPr>
                <w:rFonts w:ascii="新細明體" w:hAnsi="新細明體" w:hint="eastAsia"/>
                <w:b/>
                <w:sz w:val="28"/>
                <w:szCs w:val="28"/>
              </w:rPr>
              <w:t>：</w:t>
            </w:r>
            <w:r>
              <w:rPr>
                <w:rFonts w:ascii="微軟正黑體" w:eastAsia="微軟正黑體" w:hAnsi="微軟正黑體" w:hint="eastAsia"/>
                <w:b/>
                <w:sz w:val="28"/>
                <w:szCs w:val="28"/>
              </w:rPr>
              <w:t>45</w:t>
            </w:r>
          </w:p>
        </w:tc>
        <w:tc>
          <w:tcPr>
            <w:tcW w:w="2056" w:type="dxa"/>
            <w:tcBorders>
              <w:top w:val="single" w:sz="4" w:space="0" w:color="9BBB59"/>
              <w:left w:val="single" w:sz="4" w:space="0" w:color="9BBB59"/>
              <w:bottom w:val="single" w:sz="4" w:space="0" w:color="92D050"/>
              <w:right w:val="double" w:sz="4" w:space="0" w:color="9BBB59"/>
            </w:tcBorders>
            <w:vAlign w:val="center"/>
          </w:tcPr>
          <w:p w:rsidR="00943517" w:rsidRPr="00DC3E6A" w:rsidRDefault="00943517" w:rsidP="00943517">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23</w:t>
            </w:r>
            <w:r>
              <w:rPr>
                <w:rFonts w:ascii="新細明體" w:hAnsi="新細明體" w:hint="eastAsia"/>
                <w:b/>
                <w:sz w:val="28"/>
                <w:szCs w:val="28"/>
              </w:rPr>
              <w:t>：</w:t>
            </w:r>
            <w:r>
              <w:rPr>
                <w:rFonts w:ascii="微軟正黑體" w:eastAsia="微軟正黑體" w:hAnsi="微軟正黑體" w:hint="eastAsia"/>
                <w:b/>
                <w:sz w:val="28"/>
                <w:szCs w:val="28"/>
              </w:rPr>
              <w:t>55</w:t>
            </w:r>
          </w:p>
        </w:tc>
      </w:tr>
      <w:tr w:rsidR="00943517" w:rsidRPr="00B94BE6" w:rsidTr="001A7703">
        <w:trPr>
          <w:trHeight w:val="70"/>
        </w:trPr>
        <w:tc>
          <w:tcPr>
            <w:tcW w:w="993" w:type="dxa"/>
            <w:tcBorders>
              <w:top w:val="single" w:sz="4" w:space="0" w:color="92D050"/>
              <w:left w:val="double" w:sz="4" w:space="0" w:color="9BBB59"/>
              <w:right w:val="single" w:sz="4" w:space="0" w:color="9BBB59"/>
            </w:tcBorders>
            <w:vAlign w:val="center"/>
          </w:tcPr>
          <w:p w:rsidR="00943517" w:rsidRPr="00DC3E6A" w:rsidRDefault="00943517" w:rsidP="008B0BEE">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回程</w:t>
            </w:r>
          </w:p>
        </w:tc>
        <w:tc>
          <w:tcPr>
            <w:tcW w:w="1559" w:type="dxa"/>
            <w:tcBorders>
              <w:top w:val="single" w:sz="4" w:space="0" w:color="92D050"/>
              <w:left w:val="single" w:sz="4" w:space="0" w:color="9BBB59"/>
              <w:right w:val="single" w:sz="4" w:space="0" w:color="9BBB59"/>
            </w:tcBorders>
            <w:vAlign w:val="center"/>
          </w:tcPr>
          <w:p w:rsidR="00943517" w:rsidRPr="00DC3E6A" w:rsidRDefault="00943517" w:rsidP="00B94BE6">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東方航空</w:t>
            </w:r>
          </w:p>
        </w:tc>
        <w:tc>
          <w:tcPr>
            <w:tcW w:w="2055" w:type="dxa"/>
            <w:tcBorders>
              <w:top w:val="single" w:sz="4" w:space="0" w:color="92D050"/>
              <w:left w:val="single" w:sz="4" w:space="0" w:color="9BBB59"/>
              <w:right w:val="single" w:sz="4" w:space="0" w:color="9BBB59"/>
            </w:tcBorders>
            <w:vAlign w:val="center"/>
          </w:tcPr>
          <w:p w:rsidR="00943517" w:rsidRPr="00DC3E6A" w:rsidRDefault="00943517" w:rsidP="008B0BEE">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銀川</w:t>
            </w:r>
            <w:r w:rsidRPr="00DC3E6A">
              <w:rPr>
                <w:rFonts w:ascii="微軟正黑體" w:eastAsia="微軟正黑體" w:hAnsi="微軟正黑體"/>
                <w:b/>
                <w:sz w:val="28"/>
                <w:szCs w:val="28"/>
              </w:rPr>
              <w:sym w:font="Wingdings" w:char="F051"/>
            </w:r>
            <w:r w:rsidRPr="00DC3E6A">
              <w:rPr>
                <w:rFonts w:ascii="微軟正黑體" w:eastAsia="微軟正黑體" w:hAnsi="微軟正黑體" w:hint="eastAsia"/>
                <w:b/>
                <w:sz w:val="28"/>
                <w:szCs w:val="28"/>
              </w:rPr>
              <w:t>桃園</w:t>
            </w:r>
          </w:p>
        </w:tc>
        <w:tc>
          <w:tcPr>
            <w:tcW w:w="2055" w:type="dxa"/>
            <w:tcBorders>
              <w:top w:val="single" w:sz="4" w:space="0" w:color="92D050"/>
              <w:left w:val="single" w:sz="4" w:space="0" w:color="9BBB59"/>
              <w:right w:val="single" w:sz="4" w:space="0" w:color="9BBB59"/>
            </w:tcBorders>
            <w:vAlign w:val="center"/>
          </w:tcPr>
          <w:p w:rsidR="00943517" w:rsidRPr="00DC3E6A" w:rsidRDefault="00943517" w:rsidP="00B94BE6">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MU 2001</w:t>
            </w:r>
          </w:p>
        </w:tc>
        <w:tc>
          <w:tcPr>
            <w:tcW w:w="2055" w:type="dxa"/>
            <w:tcBorders>
              <w:top w:val="single" w:sz="4" w:space="0" w:color="92D050"/>
              <w:left w:val="single" w:sz="4" w:space="0" w:color="9BBB59"/>
              <w:right w:val="single" w:sz="4" w:space="0" w:color="9BBB59"/>
            </w:tcBorders>
            <w:vAlign w:val="center"/>
          </w:tcPr>
          <w:p w:rsidR="00943517" w:rsidRPr="00DC3E6A" w:rsidRDefault="00943517" w:rsidP="00943517">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Pr>
                <w:rFonts w:ascii="微軟正黑體" w:eastAsia="微軟正黑體" w:hAnsi="微軟正黑體" w:hint="eastAsia"/>
                <w:b/>
                <w:sz w:val="28"/>
                <w:szCs w:val="28"/>
              </w:rPr>
              <w:t>5</w:t>
            </w:r>
            <w:r>
              <w:rPr>
                <w:rFonts w:ascii="新細明體" w:hAnsi="新細明體" w:hint="eastAsia"/>
                <w:b/>
                <w:sz w:val="28"/>
                <w:szCs w:val="28"/>
              </w:rPr>
              <w:t>：</w:t>
            </w:r>
            <w:r>
              <w:rPr>
                <w:rFonts w:ascii="微軟正黑體" w:eastAsia="微軟正黑體" w:hAnsi="微軟正黑體" w:hint="eastAsia"/>
                <w:b/>
                <w:sz w:val="28"/>
                <w:szCs w:val="28"/>
              </w:rPr>
              <w:t>0</w:t>
            </w:r>
            <w:r w:rsidRPr="00DC3E6A">
              <w:rPr>
                <w:rFonts w:ascii="微軟正黑體" w:eastAsia="微軟正黑體" w:hAnsi="微軟正黑體" w:hint="eastAsia"/>
                <w:b/>
                <w:sz w:val="28"/>
                <w:szCs w:val="28"/>
              </w:rPr>
              <w:t>0</w:t>
            </w:r>
          </w:p>
        </w:tc>
        <w:tc>
          <w:tcPr>
            <w:tcW w:w="2056" w:type="dxa"/>
            <w:tcBorders>
              <w:top w:val="single" w:sz="4" w:space="0" w:color="92D050"/>
              <w:left w:val="single" w:sz="4" w:space="0" w:color="9BBB59"/>
              <w:right w:val="double" w:sz="4" w:space="0" w:color="9BBB59"/>
            </w:tcBorders>
            <w:vAlign w:val="center"/>
          </w:tcPr>
          <w:p w:rsidR="00943517" w:rsidRPr="00DC3E6A" w:rsidRDefault="00943517"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Pr>
                <w:rFonts w:ascii="微軟正黑體" w:eastAsia="微軟正黑體" w:hAnsi="微軟正黑體" w:hint="eastAsia"/>
                <w:b/>
                <w:sz w:val="28"/>
                <w:szCs w:val="28"/>
              </w:rPr>
              <w:t>8</w:t>
            </w:r>
            <w:r>
              <w:rPr>
                <w:rFonts w:ascii="新細明體" w:hAnsi="新細明體" w:hint="eastAsia"/>
                <w:b/>
                <w:sz w:val="28"/>
                <w:szCs w:val="28"/>
              </w:rPr>
              <w:t>：</w:t>
            </w:r>
            <w:r>
              <w:rPr>
                <w:rFonts w:ascii="微軟正黑體" w:eastAsia="微軟正黑體" w:hAnsi="微軟正黑體" w:hint="eastAsia"/>
                <w:b/>
                <w:sz w:val="28"/>
                <w:szCs w:val="28"/>
              </w:rPr>
              <w:t>45</w:t>
            </w:r>
          </w:p>
        </w:tc>
      </w:tr>
      <w:tr w:rsidR="00943517" w:rsidRPr="00B94BE6" w:rsidTr="009258D2">
        <w:trPr>
          <w:trHeight w:val="315"/>
        </w:trPr>
        <w:tc>
          <w:tcPr>
            <w:tcW w:w="10773" w:type="dxa"/>
            <w:gridSpan w:val="6"/>
            <w:tcBorders>
              <w:top w:val="double" w:sz="4" w:space="0" w:color="92D050"/>
              <w:left w:val="double" w:sz="4" w:space="0" w:color="9BBB59"/>
              <w:bottom w:val="double" w:sz="4" w:space="0" w:color="9BBB59"/>
              <w:right w:val="double" w:sz="4" w:space="0" w:color="9BBB59"/>
            </w:tcBorders>
            <w:vAlign w:val="center"/>
          </w:tcPr>
          <w:p w:rsidR="00943517" w:rsidRPr="00B94BE6" w:rsidRDefault="00943517" w:rsidP="00B94BE6">
            <w:pPr>
              <w:spacing w:line="440" w:lineRule="exact"/>
              <w:rPr>
                <w:rFonts w:ascii="微軟正黑體" w:eastAsia="微軟正黑體" w:hAnsi="微軟正黑體" w:cs="Arial"/>
                <w:b/>
                <w:color w:val="FF0000"/>
                <w:sz w:val="28"/>
                <w:szCs w:val="28"/>
              </w:rPr>
            </w:pPr>
            <w:r w:rsidRPr="00B94BE6">
              <w:rPr>
                <w:rFonts w:ascii="微軟正黑體" w:eastAsia="微軟正黑體" w:hAnsi="微軟正黑體" w:hint="eastAsia"/>
                <w:b/>
                <w:color w:val="FF0000"/>
                <w:sz w:val="28"/>
                <w:szCs w:val="28"/>
              </w:rPr>
              <w:t>【註】</w:t>
            </w:r>
            <w:r w:rsidRPr="00B94BE6">
              <w:rPr>
                <w:rFonts w:ascii="微軟正黑體" w:eastAsia="微軟正黑體" w:hAnsi="微軟正黑體" w:cs="Arial"/>
                <w:b/>
                <w:color w:val="FF0000"/>
                <w:sz w:val="28"/>
                <w:szCs w:val="28"/>
              </w:rPr>
              <w:t>時間若有調整，</w:t>
            </w:r>
            <w:r w:rsidRPr="00B94BE6">
              <w:rPr>
                <w:rFonts w:ascii="微軟正黑體" w:eastAsia="微軟正黑體" w:hAnsi="微軟正黑體" w:hint="eastAsia"/>
                <w:b/>
                <w:color w:val="FF0000"/>
                <w:sz w:val="28"/>
                <w:szCs w:val="28"/>
              </w:rPr>
              <w:t>正確航班時間以航空公司公布為主</w:t>
            </w:r>
            <w:r w:rsidRPr="00B94BE6">
              <w:rPr>
                <w:rFonts w:ascii="微軟正黑體" w:eastAsia="微軟正黑體" w:hAnsi="微軟正黑體" w:cs="Arial"/>
                <w:b/>
                <w:color w:val="FF0000"/>
                <w:sz w:val="28"/>
                <w:szCs w:val="28"/>
              </w:rPr>
              <w:t>。</w:t>
            </w:r>
          </w:p>
        </w:tc>
      </w:tr>
    </w:tbl>
    <w:p w:rsidR="00936526" w:rsidRPr="00B94BE6" w:rsidRDefault="00936526" w:rsidP="00136DF2">
      <w:pPr>
        <w:spacing w:line="100" w:lineRule="exact"/>
        <w:rPr>
          <w:noProof/>
        </w:rPr>
      </w:pPr>
      <w:bookmarkStart w:id="1" w:name="_PictureBullets"/>
      <w:bookmarkEnd w:id="1"/>
    </w:p>
    <w:p w:rsidR="00C37380" w:rsidRDefault="000A1E3C" w:rsidP="00996754">
      <w:pPr>
        <w:spacing w:line="400" w:lineRule="exact"/>
        <w:rPr>
          <w:rFonts w:ascii="標楷體" w:eastAsia="標楷體" w:hAnsi="標楷體"/>
          <w:sz w:val="40"/>
          <w:szCs w:val="40"/>
        </w:rPr>
      </w:pPr>
      <w:r>
        <w:rPr>
          <w:rFonts w:ascii="標楷體" w:eastAsia="標楷體" w:hAnsi="標楷體"/>
          <w:b/>
          <w:noProof/>
          <w:color w:val="FF0000"/>
        </w:rPr>
        <mc:AlternateContent>
          <mc:Choice Requires="wpg">
            <w:drawing>
              <wp:anchor distT="0" distB="0" distL="114300" distR="114300" simplePos="0" relativeHeight="251686400" behindDoc="1" locked="0" layoutInCell="1" allowOverlap="1" wp14:anchorId="22439731" wp14:editId="160C04B3">
                <wp:simplePos x="0" y="0"/>
                <wp:positionH relativeFrom="column">
                  <wp:posOffset>-9525</wp:posOffset>
                </wp:positionH>
                <wp:positionV relativeFrom="paragraph">
                  <wp:posOffset>119380</wp:posOffset>
                </wp:positionV>
                <wp:extent cx="6842760" cy="2407920"/>
                <wp:effectExtent l="0" t="0" r="0" b="0"/>
                <wp:wrapNone/>
                <wp:docPr id="20" name="群組 20"/>
                <wp:cNvGraphicFramePr/>
                <a:graphic xmlns:a="http://schemas.openxmlformats.org/drawingml/2006/main">
                  <a:graphicData uri="http://schemas.microsoft.com/office/word/2010/wordprocessingGroup">
                    <wpg:wgp>
                      <wpg:cNvGrpSpPr/>
                      <wpg:grpSpPr>
                        <a:xfrm>
                          <a:off x="0" y="0"/>
                          <a:ext cx="6842760" cy="2407920"/>
                          <a:chOff x="0" y="0"/>
                          <a:chExt cx="6842760" cy="1744980"/>
                        </a:xfrm>
                      </wpg:grpSpPr>
                      <pic:pic xmlns:pic="http://schemas.openxmlformats.org/drawingml/2006/picture">
                        <pic:nvPicPr>
                          <pic:cNvPr id="25" name="圖片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5040" cy="1744980"/>
                          </a:xfrm>
                          <a:prstGeom prst="rect">
                            <a:avLst/>
                          </a:prstGeom>
                        </pic:spPr>
                      </pic:pic>
                      <pic:pic xmlns:pic="http://schemas.openxmlformats.org/drawingml/2006/picture">
                        <pic:nvPicPr>
                          <pic:cNvPr id="26" name="圖片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572000" y="0"/>
                            <a:ext cx="2270760" cy="1744980"/>
                          </a:xfrm>
                          <a:prstGeom prst="rect">
                            <a:avLst/>
                          </a:prstGeom>
                        </pic:spPr>
                      </pic:pic>
                      <pic:pic xmlns:pic="http://schemas.openxmlformats.org/drawingml/2006/picture">
                        <pic:nvPicPr>
                          <pic:cNvPr id="27" name="圖片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278380" y="0"/>
                            <a:ext cx="2240280" cy="1744980"/>
                          </a:xfrm>
                          <a:prstGeom prst="rect">
                            <a:avLst/>
                          </a:prstGeom>
                        </pic:spPr>
                      </pic:pic>
                    </wpg:wgp>
                  </a:graphicData>
                </a:graphic>
                <wp14:sizeRelV relativeFrom="margin">
                  <wp14:pctHeight>0</wp14:pctHeight>
                </wp14:sizeRelV>
              </wp:anchor>
            </w:drawing>
          </mc:Choice>
          <mc:Fallback>
            <w:pict>
              <v:group id="群組 20" o:spid="_x0000_s1026" style="position:absolute;margin-left:-.75pt;margin-top:9.4pt;width:538.8pt;height:189.6pt;z-index:-251630080;mso-height-relative:margin" coordsize="68427,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0b+Ksvn/AAD5/wAAFQAAAGRycy9tZWRpYS9pbWFnZTMuanBlZ//Y/+AAEEpGSUYA&#10;AQEBANwA3AAA/9sAQwACAQECAQECAgICAgICAgMFAwMDAwMGBAQDBQcGBwcHBgcHCAkLCQgICggH&#10;BwoNCgoLDAwMDAcJDg8NDA4LDAwM/9sAQwECAgIDAwMGAwMGDAgHCAwMDAwMDAwMDAwMDAwMDAwM&#10;DAwMDAwMDAwMDAwMDAwMDAwMDAwMDAwMDAwMDAwMDAwM/8AAEQgBvA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7" type="#_x0000_t75" style="position:absolute;width:22250;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NUjBAAAA2wAAAA8AAABkcnMvZG93bnJldi54bWxEj0GLwjAUhO/C/ofwFrxpqrAi1SgiLOxJ&#10;1Irg7ZE822Lz0m2ijf/eCAt7HGbmG2a5jrYRD+p87VjBZJyBINbO1FwqOBXfozkIH5ANNo5JwZM8&#10;rFcfgyXmxvV8oMcxlCJB2OeooAqhzaX0uiKLfuxa4uRdXWcxJNmV0nTYJ7ht5DTLZtJizWmhwpa2&#10;Fenb8W4VaF/v8LKbFOZ+2fv9bx/PuohKDT/jZgEiUAz/4b/2j1Ew/YL3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DNUjBAAAA2wAAAA8AAAAAAAAAAAAAAAAAnwIA&#10;AGRycy9kb3ducmV2LnhtbFBLBQYAAAAABAAEAPcAAACNAwAAAAA=&#10;">
                  <v:imagedata r:id="rId16" o:title=""/>
                  <v:path arrowok="t"/>
                </v:shape>
                <v:shape id="圖片 26" o:spid="_x0000_s1028" type="#_x0000_t75" style="position:absolute;left:45720;width:22707;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9InEAAAA2wAAAA8AAABkcnMvZG93bnJldi54bWxEj0GLwjAUhO/C/ofwFvYimrYHXapRdpXC&#10;qiddDx4fzbMtNi+liVr99UYQPA4z8w0znXemFhdqXWVZQTyMQBDnVldcKNj/Z4NvEM4ja6wtk4Ib&#10;OZjPPnpTTLW98pYuO1+IAGGXooLS+yaV0uUlGXRD2xAH72hbgz7ItpC6xWuAm1omUTSSBisOCyU2&#10;tCgpP+3ORsHm0I9W298sPmb7OL8vk2o9Xi2U+vrsfiYgPHX+HX61/7SCZ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s9InEAAAA2wAAAA8AAAAAAAAAAAAAAAAA&#10;nwIAAGRycy9kb3ducmV2LnhtbFBLBQYAAAAABAAEAPcAAACQAwAAAAA=&#10;">
                  <v:imagedata r:id="rId17" o:title=""/>
                  <v:path arrowok="t"/>
                </v:shape>
                <v:shape id="圖片 27" o:spid="_x0000_s1029" type="#_x0000_t75" style="position:absolute;left:22783;width:22403;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zkfDAAAA2wAAAA8AAABkcnMvZG93bnJldi54bWxEj0FrwkAUhO+C/2F5gjfdVKRK6iolpaUX&#10;hWgvuT2yz2w0+zZkt5r667uC4HGYmW+Y1aa3jbhQ52vHCl6mCQji0umaKwU/h8/JEoQPyBobx6Tg&#10;jzxs1sPBClPtrpzTZR8qESHsU1RgQmhTKX1pyKKfupY4ekfXWQxRdpXUHV4j3DZyliSv0mLNccFg&#10;S5mh8rz/tQrw43wz2bzIivzL7k65pqrcklLjUf/+BiJQH57hR/tbK5gt4P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POR8MAAADbAAAADwAAAAAAAAAAAAAAAACf&#10;AgAAZHJzL2Rvd25yZXYueG1sUEsFBgAAAAAEAAQA9wAAAI8DAAAAAA==&#10;">
                  <v:imagedata r:id="rId18" o:title=""/>
                  <v:path arrowok="t"/>
                </v:shape>
              </v:group>
            </w:pict>
          </mc:Fallback>
        </mc:AlternateContent>
      </w: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7A0AB0">
      <w:pPr>
        <w:spacing w:line="200" w:lineRule="exact"/>
        <w:rPr>
          <w:rFonts w:ascii="標楷體" w:eastAsia="標楷體" w:hAnsi="標楷體"/>
          <w:sz w:val="40"/>
          <w:szCs w:val="40"/>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0D7E7F" w:rsidRDefault="000D7E7F" w:rsidP="00D10462">
      <w:pPr>
        <w:pStyle w:val="a3"/>
        <w:adjustRightInd w:val="0"/>
        <w:snapToGrid w:val="0"/>
        <w:spacing w:line="400" w:lineRule="exact"/>
        <w:jc w:val="both"/>
        <w:rPr>
          <w:rFonts w:ascii="標楷體" w:eastAsiaTheme="minorEastAsia" w:hAnsi="標楷體" w:cs="細明體"/>
          <w:b/>
          <w:bCs/>
          <w:szCs w:val="32"/>
          <w:lang w:eastAsia="zh-TW"/>
        </w:rPr>
      </w:pPr>
    </w:p>
    <w:p w:rsidR="00012399" w:rsidRPr="00644FDB" w:rsidRDefault="001D0090" w:rsidP="00D10462">
      <w:pPr>
        <w:pStyle w:val="a3"/>
        <w:adjustRightInd w:val="0"/>
        <w:snapToGrid w:val="0"/>
        <w:spacing w:line="400" w:lineRule="exact"/>
        <w:jc w:val="both"/>
        <w:rPr>
          <w:rFonts w:ascii="標楷體" w:eastAsia="新細明體" w:hAnsi="標楷體" w:cs="Microsoft Sans Serif"/>
          <w:b/>
          <w:szCs w:val="32"/>
          <w:lang w:eastAsia="zh-TW"/>
        </w:rPr>
      </w:pPr>
      <w:r w:rsidRPr="00644FDB">
        <w:rPr>
          <w:rFonts w:ascii="標楷體" w:eastAsia="Dotum" w:hAnsi="標楷體" w:cs="細明體" w:hint="eastAsia"/>
          <w:b/>
          <w:bCs/>
          <w:szCs w:val="32"/>
        </w:rPr>
        <w:t>♠</w:t>
      </w:r>
      <w:proofErr w:type="spellStart"/>
      <w:r w:rsidRPr="00644FDB">
        <w:rPr>
          <w:rFonts w:ascii="微軟正黑體" w:eastAsia="微軟正黑體" w:hAnsi="微軟正黑體" w:cs="Microsoft Sans Serif" w:hint="eastAsia"/>
          <w:b/>
          <w:szCs w:val="32"/>
        </w:rPr>
        <w:t>行程特色</w:t>
      </w:r>
      <w:proofErr w:type="spellEnd"/>
      <w:r w:rsidRPr="00644FDB">
        <w:rPr>
          <w:rFonts w:ascii="標楷體" w:eastAsia="Dotum" w:hAnsi="標楷體" w:cs="細明體" w:hint="eastAsia"/>
          <w:b/>
          <w:bCs/>
          <w:szCs w:val="32"/>
        </w:rPr>
        <w:t>♠</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MS Gothic" w:eastAsia="MS Gothic" w:hAnsi="MS Gothic" w:cs="MS Gothic" w:hint="eastAsia"/>
          <w:b/>
          <w:color w:val="000000" w:themeColor="text1"/>
          <w:sz w:val="32"/>
          <w:szCs w:val="32"/>
        </w:rPr>
        <w:t>✿</w:t>
      </w:r>
      <w:r w:rsidRPr="00397F44">
        <w:rPr>
          <w:rFonts w:ascii="微軟正黑體" w:eastAsia="微軟正黑體" w:hAnsi="微軟正黑體"/>
          <w:b/>
          <w:color w:val="0000FF"/>
          <w:sz w:val="32"/>
          <w:szCs w:val="32"/>
        </w:rPr>
        <w:t>世界那麼大，不如來寧夏。</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慢慢往下看，你會很驚訝。</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原來寧夏這麼美！</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寧夏，這片神秘而美麗的土地，自古就吸引無數人到此駐足。</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背上行囊，</w:t>
      </w:r>
      <w:r w:rsidRPr="00397F44">
        <w:rPr>
          <w:rFonts w:ascii="微軟正黑體" w:eastAsia="微軟正黑體" w:hAnsi="微軟正黑體" w:hint="eastAsia"/>
          <w:b/>
          <w:color w:val="0000FF"/>
          <w:sz w:val="32"/>
          <w:szCs w:val="32"/>
        </w:rPr>
        <w:t>待你</w:t>
      </w:r>
      <w:r w:rsidRPr="00397F44">
        <w:rPr>
          <w:rFonts w:ascii="微軟正黑體" w:eastAsia="微軟正黑體" w:hAnsi="微軟正黑體"/>
          <w:b/>
          <w:color w:val="0000FF"/>
          <w:sz w:val="32"/>
          <w:szCs w:val="32"/>
        </w:rPr>
        <w:t>領略西夏文化遺蹟、奇特的塞上風光、多彩的回族民俗風情！</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寧夏，多姿多彩的塞外風情在等著您......來寧夏感受不一樣的奇妙旅行吧！</w:t>
      </w:r>
    </w:p>
    <w:p w:rsidR="009C25D9" w:rsidRPr="00397F44" w:rsidRDefault="009C25D9" w:rsidP="00397F44">
      <w:pPr>
        <w:spacing w:line="400" w:lineRule="exact"/>
        <w:rPr>
          <w:rFonts w:ascii="微軟正黑體" w:eastAsia="微軟正黑體" w:hAnsi="微軟正黑體" w:cs="Helvetica"/>
          <w:b/>
          <w:color w:val="0000FF"/>
          <w:sz w:val="32"/>
          <w:szCs w:val="32"/>
        </w:rPr>
      </w:pPr>
      <w:r w:rsidRPr="00397F44">
        <w:rPr>
          <w:rFonts w:ascii="微軟正黑體" w:eastAsia="微軟正黑體" w:hAnsi="微軟正黑體" w:cs="Helvetica" w:hint="eastAsia"/>
          <w:color w:val="333333"/>
          <w:sz w:val="32"/>
          <w:szCs w:val="32"/>
        </w:rPr>
        <w:lastRenderedPageBreak/>
        <w:t xml:space="preserve">  </w:t>
      </w:r>
      <w:r w:rsidRPr="00397F44">
        <w:rPr>
          <w:rFonts w:ascii="微軟正黑體" w:eastAsia="微軟正黑體" w:hAnsi="微軟正黑體" w:cs="Helvetica"/>
          <w:b/>
          <w:color w:val="0000FF"/>
          <w:sz w:val="32"/>
          <w:szCs w:val="32"/>
        </w:rPr>
        <w:t>寧夏，</w:t>
      </w:r>
      <w:r w:rsidRPr="00397F44">
        <w:rPr>
          <w:rFonts w:ascii="微軟正黑體" w:eastAsia="微軟正黑體" w:hAnsi="微軟正黑體" w:cs="Helvetica" w:hint="eastAsia"/>
          <w:b/>
          <w:color w:val="0000FF"/>
          <w:sz w:val="32"/>
          <w:szCs w:val="32"/>
        </w:rPr>
        <w:t>讓您</w:t>
      </w:r>
      <w:r w:rsidRPr="00397F44">
        <w:rPr>
          <w:rFonts w:ascii="微軟正黑體" w:eastAsia="微軟正黑體" w:hAnsi="微軟正黑體" w:cs="Helvetica"/>
          <w:b/>
          <w:color w:val="0000FF"/>
          <w:sz w:val="32"/>
          <w:szCs w:val="32"/>
        </w:rPr>
        <w:t>帶著想像來，帶著想念回～～～</w:t>
      </w:r>
    </w:p>
    <w:p w:rsidR="009C25D9" w:rsidRPr="009C25D9" w:rsidRDefault="009C25D9" w:rsidP="00904ED0">
      <w:pPr>
        <w:spacing w:line="360" w:lineRule="exact"/>
        <w:rPr>
          <w:rFonts w:ascii="微軟正黑體" w:eastAsia="微軟正黑體" w:hAnsi="微軟正黑體"/>
          <w:sz w:val="26"/>
          <w:szCs w:val="26"/>
        </w:rPr>
      </w:pPr>
      <w:r w:rsidRPr="009C25D9">
        <w:rPr>
          <w:rFonts w:ascii="微軟正黑體" w:eastAsia="微軟正黑體" w:hAnsi="微軟正黑體" w:hint="eastAsia"/>
          <w:b/>
          <w:color w:val="FF0000"/>
          <w:sz w:val="32"/>
          <w:szCs w:val="32"/>
        </w:rPr>
        <w:t>寧夏</w:t>
      </w:r>
      <w:r w:rsidRPr="009C25D9">
        <w:rPr>
          <w:rFonts w:ascii="微軟正黑體" w:eastAsia="微軟正黑體" w:hAnsi="微軟正黑體"/>
          <w:sz w:val="26"/>
          <w:szCs w:val="26"/>
        </w:rPr>
        <w:t xml:space="preserve">  中華文明的發祥地，有著古老悠久的黃河文明，自古就有「塞上江南」的美譽。這片承載著中華民族璀璨文化的土地，保存著瀚海的歷史長河留下的遺蹟，也有許多賞心悅目的名山大川，風景優美如畫，是許多人心之嚮往的地方。走進寧夏，仿佛中華幾千年的歷史栩栩如生：「東方金字塔」西夏王陵、風景秀麗的中衛沙坡頭、浩瀚如海的平羅沙湖、</w:t>
      </w:r>
      <w:r w:rsidRPr="009C25D9">
        <w:rPr>
          <w:rFonts w:ascii="微軟正黑體" w:eastAsia="微軟正黑體" w:hAnsi="微軟正黑體" w:hint="eastAsia"/>
          <w:sz w:val="26"/>
          <w:szCs w:val="26"/>
        </w:rPr>
        <w:t>中國最大的喇嘛式建築群青銅峽</w:t>
      </w:r>
      <w:r w:rsidRPr="009C25D9">
        <w:rPr>
          <w:rFonts w:ascii="微軟正黑體" w:eastAsia="微軟正黑體" w:hAnsi="微軟正黑體"/>
          <w:sz w:val="26"/>
          <w:szCs w:val="26"/>
        </w:rPr>
        <w:t>108</w:t>
      </w:r>
      <w:r w:rsidRPr="009C25D9">
        <w:rPr>
          <w:rFonts w:ascii="微軟正黑體" w:eastAsia="微軟正黑體" w:hAnsi="微軟正黑體" w:hint="eastAsia"/>
          <w:sz w:val="26"/>
          <w:szCs w:val="26"/>
        </w:rPr>
        <w:t>塔</w:t>
      </w:r>
      <w:r w:rsidRPr="009C25D9">
        <w:rPr>
          <w:rFonts w:ascii="微軟正黑體" w:eastAsia="微軟正黑體" w:hAnsi="微軟正黑體"/>
          <w:sz w:val="26"/>
          <w:szCs w:val="26"/>
        </w:rPr>
        <w:t>，這些壯觀的景象及其旖旎的風光，使人不得不驚嘆這片神奇的土地。</w:t>
      </w:r>
    </w:p>
    <w:p w:rsidR="00644FDB" w:rsidRDefault="009C25D9" w:rsidP="00904ED0">
      <w:pPr>
        <w:spacing w:line="360" w:lineRule="exact"/>
        <w:rPr>
          <w:rFonts w:ascii="微軟正黑體" w:eastAsia="微軟正黑體" w:hAnsi="微軟正黑體"/>
          <w:b/>
          <w:color w:val="000000"/>
          <w:sz w:val="26"/>
          <w:szCs w:val="26"/>
        </w:rPr>
      </w:pPr>
      <w:r w:rsidRPr="009C25D9">
        <w:rPr>
          <w:rFonts w:ascii="MS Gothic" w:eastAsia="MS Gothic" w:hAnsi="MS Gothic" w:cs="MS Gothic" w:hint="eastAsia"/>
          <w:b/>
          <w:color w:val="000000" w:themeColor="text1"/>
          <w:sz w:val="26"/>
          <w:szCs w:val="26"/>
        </w:rPr>
        <w:t>✿</w:t>
      </w:r>
      <w:r w:rsidRPr="009C25D9">
        <w:rPr>
          <w:rFonts w:ascii="微軟正黑體" w:eastAsia="微軟正黑體" w:hAnsi="微軟正黑體" w:hint="eastAsia"/>
          <w:b/>
          <w:color w:val="FF0000"/>
          <w:sz w:val="26"/>
          <w:szCs w:val="26"/>
        </w:rPr>
        <w:t>全程無購物及無自費</w:t>
      </w:r>
      <w:r w:rsidRPr="009C25D9">
        <w:rPr>
          <w:rFonts w:ascii="微軟正黑體" w:eastAsia="微軟正黑體" w:hAnsi="微軟正黑體" w:hint="eastAsia"/>
          <w:b/>
          <w:color w:val="000000"/>
          <w:sz w:val="26"/>
          <w:szCs w:val="26"/>
        </w:rPr>
        <w:t>，少了心理壓力，擔心購物點安排造成旅遊的負擔與壓力，省下更多時</w:t>
      </w:r>
    </w:p>
    <w:p w:rsidR="009C25D9" w:rsidRDefault="00644FDB" w:rsidP="00904ED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r w:rsidR="009C25D9" w:rsidRPr="009C25D9">
        <w:rPr>
          <w:rFonts w:ascii="微軟正黑體" w:eastAsia="微軟正黑體" w:hAnsi="微軟正黑體" w:hint="eastAsia"/>
          <w:b/>
          <w:color w:val="000000"/>
          <w:sz w:val="26"/>
          <w:szCs w:val="26"/>
        </w:rPr>
        <w:t>間細逛景點，讓您玩得更盡興。</w:t>
      </w:r>
    </w:p>
    <w:p w:rsidR="00384F1A" w:rsidRPr="00644FDB" w:rsidRDefault="00644FDB" w:rsidP="00904ED0">
      <w:pPr>
        <w:widowControl/>
        <w:spacing w:line="360" w:lineRule="exact"/>
        <w:rPr>
          <w:rFonts w:ascii="微軟正黑體" w:eastAsia="微軟正黑體" w:hAnsi="微軟正黑體"/>
          <w:b/>
          <w:sz w:val="26"/>
          <w:szCs w:val="26"/>
        </w:rPr>
      </w:pPr>
      <w:r>
        <w:rPr>
          <w:rFonts w:ascii="微軟正黑體" w:eastAsia="微軟正黑體" w:hAnsi="微軟正黑體" w:hint="eastAsia"/>
          <w:noProof/>
          <w:color w:val="000000"/>
          <w:sz w:val="26"/>
          <w:szCs w:val="26"/>
        </w:rPr>
        <w:drawing>
          <wp:anchor distT="0" distB="0" distL="114300" distR="114300" simplePos="0" relativeHeight="251687424" behindDoc="1" locked="0" layoutInCell="1" allowOverlap="1" wp14:anchorId="571CC40B" wp14:editId="0599C359">
            <wp:simplePos x="0" y="0"/>
            <wp:positionH relativeFrom="column">
              <wp:posOffset>2596515</wp:posOffset>
            </wp:positionH>
            <wp:positionV relativeFrom="paragraph">
              <wp:posOffset>13335</wp:posOffset>
            </wp:positionV>
            <wp:extent cx="4236720" cy="1996440"/>
            <wp:effectExtent l="0" t="0" r="0" b="381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沐溫泉-3.jpg"/>
                    <pic:cNvPicPr/>
                  </pic:nvPicPr>
                  <pic:blipFill>
                    <a:blip r:embed="rId19">
                      <a:extLst>
                        <a:ext uri="{28A0092B-C50C-407E-A947-70E740481C1C}">
                          <a14:useLocalDpi xmlns:a14="http://schemas.microsoft.com/office/drawing/2010/main" val="0"/>
                        </a:ext>
                      </a:extLst>
                    </a:blip>
                    <a:stretch>
                      <a:fillRect/>
                    </a:stretch>
                  </pic:blipFill>
                  <pic:spPr>
                    <a:xfrm>
                      <a:off x="0" y="0"/>
                      <a:ext cx="4236720" cy="1996440"/>
                    </a:xfrm>
                    <a:prstGeom prst="rect">
                      <a:avLst/>
                    </a:prstGeom>
                  </pic:spPr>
                </pic:pic>
              </a:graphicData>
            </a:graphic>
            <wp14:sizeRelH relativeFrom="page">
              <wp14:pctWidth>0</wp14:pctWidth>
            </wp14:sizeRelH>
            <wp14:sizeRelV relativeFrom="page">
              <wp14:pctHeight>0</wp14:pctHeight>
            </wp14:sizeRelV>
          </wp:anchor>
        </w:drawing>
      </w:r>
      <w:r w:rsidRPr="009C25D9">
        <w:rPr>
          <w:rFonts w:ascii="MS Gothic" w:eastAsia="MS Gothic" w:hAnsi="MS Gothic" w:cs="MS Gothic" w:hint="eastAsia"/>
          <w:b/>
          <w:color w:val="000000" w:themeColor="text1"/>
          <w:sz w:val="26"/>
          <w:szCs w:val="26"/>
        </w:rPr>
        <w:t>✿</w:t>
      </w:r>
      <w:r w:rsidR="00384F1A" w:rsidRPr="00644FDB">
        <w:rPr>
          <w:rFonts w:ascii="微軟正黑體" w:eastAsia="微軟正黑體" w:hAnsi="微軟正黑體" w:hint="eastAsia"/>
          <w:b/>
          <w:color w:val="FF0000"/>
          <w:sz w:val="26"/>
          <w:szCs w:val="26"/>
        </w:rPr>
        <w:t>獨家安排</w:t>
      </w:r>
      <w:r w:rsidR="00384F1A" w:rsidRPr="00644FDB">
        <w:rPr>
          <w:rFonts w:ascii="微軟正黑體" w:eastAsia="微軟正黑體" w:hAnsi="微軟正黑體" w:hint="eastAsia"/>
          <w:b/>
          <w:color w:val="0000FF"/>
          <w:sz w:val="26"/>
          <w:szCs w:val="26"/>
        </w:rPr>
        <w:t>：天沐溫泉</w:t>
      </w:r>
    </w:p>
    <w:p w:rsidR="00644FDB" w:rsidRPr="00017493" w:rsidRDefault="00384F1A" w:rsidP="00904ED0">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color w:val="000000"/>
          <w:sz w:val="26"/>
          <w:szCs w:val="26"/>
        </w:rPr>
        <w:t xml:space="preserve">  </w:t>
      </w:r>
      <w:r w:rsidRPr="00017493">
        <w:rPr>
          <w:rFonts w:ascii="微軟正黑體" w:eastAsia="微軟正黑體" w:hAnsi="微軟正黑體" w:hint="eastAsia"/>
          <w:color w:val="000000" w:themeColor="text1"/>
          <w:sz w:val="26"/>
          <w:szCs w:val="26"/>
        </w:rPr>
        <w:t>寧夏瑞信</w:t>
      </w:r>
      <w:r w:rsidRPr="00017493">
        <w:rPr>
          <w:rFonts w:ascii="微軟正黑體" w:eastAsia="微軟正黑體" w:hAnsi="微軟正黑體"/>
          <w:color w:val="000000" w:themeColor="text1"/>
          <w:sz w:val="26"/>
          <w:szCs w:val="26"/>
        </w:rPr>
        <w:t>•</w:t>
      </w:r>
      <w:r w:rsidRPr="00017493">
        <w:rPr>
          <w:rFonts w:ascii="微軟正黑體" w:eastAsia="微軟正黑體" w:hAnsi="微軟正黑體" w:hint="eastAsia"/>
          <w:color w:val="000000" w:themeColor="text1"/>
          <w:sz w:val="26"/>
          <w:szCs w:val="26"/>
        </w:rPr>
        <w:t>鎮北堡（天沐）溫泉</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度假小鎮，整體設計充分將西部</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人文文化與時尚溫泉養生元素相</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結合，設有酒店客房、溫泉別墅</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、會議中心、中西式餐廳、酒吧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、棋牌室、兒童水上遊樂區、大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型室內溫泉區、露天溫泉泡湯區</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等設施。</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瑞信天沐溫泉采自地下</w:t>
      </w:r>
      <w:r w:rsidR="00384F1A" w:rsidRPr="00017493">
        <w:rPr>
          <w:rFonts w:ascii="微軟正黑體" w:eastAsia="微軟正黑體" w:hAnsi="微軟正黑體"/>
          <w:color w:val="000000" w:themeColor="text1"/>
          <w:sz w:val="26"/>
          <w:szCs w:val="26"/>
        </w:rPr>
        <w:t>2030</w:t>
      </w:r>
      <w:r w:rsidR="00384F1A" w:rsidRPr="00017493">
        <w:rPr>
          <w:rFonts w:ascii="微軟正黑體" w:eastAsia="微軟正黑體" w:hAnsi="微軟正黑體" w:hint="eastAsia"/>
          <w:color w:val="000000" w:themeColor="text1"/>
          <w:sz w:val="26"/>
          <w:szCs w:val="26"/>
        </w:rPr>
        <w:t>米，出水溫度達</w:t>
      </w:r>
      <w:r w:rsidR="00384F1A" w:rsidRPr="00017493">
        <w:rPr>
          <w:rFonts w:ascii="微軟正黑體" w:eastAsia="微軟正黑體" w:hAnsi="微軟正黑體"/>
          <w:color w:val="000000" w:themeColor="text1"/>
          <w:sz w:val="26"/>
          <w:szCs w:val="26"/>
        </w:rPr>
        <w:t>53</w:t>
      </w:r>
      <w:r w:rsidR="00384F1A" w:rsidRPr="00017493">
        <w:rPr>
          <w:rFonts w:ascii="微軟正黑體" w:eastAsia="微軟正黑體" w:hAnsi="微軟正黑體" w:hint="eastAsia"/>
          <w:color w:val="000000" w:themeColor="text1"/>
          <w:sz w:val="26"/>
          <w:szCs w:val="26"/>
        </w:rPr>
        <w:t>度，水質純正、優良，出水量豐富，屬於金</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湯溫泉。溫泉富含氡等多種微量元素，屬極軟水質，具有消除疲勞、促進血液迴圈之功效，</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除此之外，還具有護膚養顏、美容瘦身的功效，充分滿足現代人減壓、保健、美容的要求</w:t>
      </w:r>
      <w:r w:rsidR="00997D2A" w:rsidRPr="00017493">
        <w:rPr>
          <w:rFonts w:ascii="微軟正黑體" w:eastAsia="微軟正黑體" w:hAnsi="微軟正黑體" w:hint="eastAsia"/>
          <w:color w:val="000000" w:themeColor="text1"/>
          <w:sz w:val="26"/>
          <w:szCs w:val="26"/>
        </w:rPr>
        <w:t>。</w:t>
      </w:r>
    </w:p>
    <w:p w:rsidR="00644FDB" w:rsidRPr="00017493" w:rsidRDefault="00644FDB" w:rsidP="00DF44C6">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瑞信（天沐）溫泉旅遊度假區將成為寧夏最大的溫泉旅遊度假目的地，全面開啟溫泉養生、</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演藝、紅酒、特色美食、度假休閒的快樂模式，讓您在卸下疲憊的同時充分享受真山真水、</w:t>
      </w:r>
    </w:p>
    <w:p w:rsidR="00384F1A"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返璞歸真的天然溫泉，是您養生休閒、旅遊度假，快樂生活的源泉</w:t>
      </w:r>
      <w:r w:rsidR="00017493">
        <w:rPr>
          <w:rFonts w:ascii="新細明體" w:hAnsi="新細明體" w:hint="eastAsia"/>
          <w:color w:val="000000" w:themeColor="text1"/>
          <w:sz w:val="26"/>
          <w:szCs w:val="26"/>
        </w:rPr>
        <w:t>。</w:t>
      </w:r>
    </w:p>
    <w:p w:rsidR="00644FDB" w:rsidRDefault="00644FDB" w:rsidP="00185AC8">
      <w:pPr>
        <w:widowControl/>
        <w:spacing w:line="360" w:lineRule="exact"/>
        <w:rPr>
          <w:rFonts w:ascii="微軟正黑體" w:eastAsia="微軟正黑體" w:hAnsi="微軟正黑體" w:cs="Helvetica"/>
          <w:b/>
          <w:color w:val="FF0000"/>
          <w:sz w:val="26"/>
          <w:szCs w:val="26"/>
        </w:rPr>
      </w:pPr>
      <w:r w:rsidRPr="00644FDB">
        <w:rPr>
          <w:rFonts w:ascii="MS Gothic" w:eastAsia="MS Gothic" w:hAnsi="MS Gothic" w:cs="MS Gothic" w:hint="eastAsia"/>
          <w:color w:val="000000" w:themeColor="text1"/>
          <w:sz w:val="26"/>
          <w:szCs w:val="26"/>
        </w:rPr>
        <w:t>✿</w:t>
      </w:r>
      <w:r w:rsidRPr="00644FDB">
        <w:rPr>
          <w:rFonts w:ascii="微軟正黑體" w:eastAsia="微軟正黑體" w:hAnsi="微軟正黑體" w:hint="eastAsia"/>
          <w:b/>
          <w:color w:val="FF0000"/>
          <w:sz w:val="26"/>
          <w:szCs w:val="26"/>
        </w:rPr>
        <w:t>玩轉寧夏吃喝玩樂趣</w:t>
      </w:r>
      <w:r w:rsidRPr="00644FDB">
        <w:rPr>
          <w:rFonts w:ascii="微軟正黑體" w:eastAsia="微軟正黑體" w:hAnsi="微軟正黑體" w:cs="Helvetica"/>
          <w:b/>
          <w:color w:val="FF0000"/>
          <w:sz w:val="26"/>
          <w:szCs w:val="26"/>
        </w:rPr>
        <w:t>……與您共享寧夏旅遊盛宴</w:t>
      </w:r>
    </w:p>
    <w:p w:rsidR="00644FDB" w:rsidRPr="00644FDB" w:rsidRDefault="00644FDB" w:rsidP="00185AC8">
      <w:pPr>
        <w:pStyle w:val="af0"/>
        <w:numPr>
          <w:ilvl w:val="0"/>
          <w:numId w:val="11"/>
        </w:numPr>
        <w:tabs>
          <w:tab w:val="left" w:pos="567"/>
        </w:tabs>
        <w:spacing w:line="360" w:lineRule="exact"/>
        <w:ind w:leftChars="0"/>
        <w:rPr>
          <w:rFonts w:ascii="微軟正黑體" w:eastAsia="微軟正黑體" w:hAnsi="微軟正黑體"/>
          <w:sz w:val="26"/>
          <w:szCs w:val="26"/>
        </w:rPr>
      </w:pPr>
      <w:r w:rsidRPr="00644FDB">
        <w:rPr>
          <w:rFonts w:ascii="微軟正黑體" w:eastAsia="微軟正黑體" w:hAnsi="微軟正黑體"/>
          <w:sz w:val="26"/>
          <w:szCs w:val="26"/>
        </w:rPr>
        <w:t>如果你是沙漠探險，</w:t>
      </w:r>
      <w:r w:rsidRPr="00644FDB">
        <w:rPr>
          <w:rFonts w:ascii="微軟正黑體" w:eastAsia="微軟正黑體" w:hAnsi="微軟正黑體" w:hint="eastAsia"/>
          <w:b/>
          <w:color w:val="0000FF"/>
          <w:sz w:val="26"/>
          <w:szCs w:val="26"/>
        </w:rPr>
        <w:t>『</w:t>
      </w:r>
      <w:r w:rsidR="00E83762">
        <w:rPr>
          <w:rFonts w:ascii="微軟正黑體" w:eastAsia="微軟正黑體" w:hAnsi="微軟正黑體" w:hint="eastAsia"/>
          <w:b/>
          <w:color w:val="0000FF"/>
          <w:sz w:val="26"/>
          <w:szCs w:val="26"/>
        </w:rPr>
        <w:t>騰格里額里森達來景區</w:t>
      </w:r>
      <w:r w:rsidR="00361BBD">
        <w:rPr>
          <w:rFonts w:ascii="微軟正黑體" w:eastAsia="微軟正黑體" w:hAnsi="微軟正黑體" w:hint="eastAsia"/>
          <w:b/>
          <w:color w:val="0000FF"/>
          <w:sz w:val="26"/>
          <w:szCs w:val="26"/>
        </w:rPr>
        <w:t>(中國最美五大沙漠之一)</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sz w:val="26"/>
          <w:szCs w:val="26"/>
        </w:rPr>
        <w:t>是你的最佳選擇。</w:t>
      </w:r>
    </w:p>
    <w:p w:rsidR="00644FDB" w:rsidRPr="00017493" w:rsidRDefault="00644FDB" w:rsidP="00185AC8">
      <w:pPr>
        <w:pStyle w:val="af0"/>
        <w:tabs>
          <w:tab w:val="left" w:pos="567"/>
        </w:tabs>
        <w:spacing w:line="360" w:lineRule="exact"/>
        <w:ind w:leftChars="0" w:left="768"/>
        <w:rPr>
          <w:rFonts w:ascii="微軟正黑體" w:eastAsia="微軟正黑體" w:hAnsi="微軟正黑體" w:cs="Arial"/>
          <w:color w:val="000000" w:themeColor="text1"/>
          <w:sz w:val="26"/>
          <w:szCs w:val="26"/>
        </w:rPr>
      </w:pPr>
      <w:r w:rsidRPr="00017493">
        <w:rPr>
          <w:rFonts w:ascii="微軟正黑體" w:eastAsia="微軟正黑體" w:hAnsi="微軟正黑體"/>
          <w:color w:val="000000" w:themeColor="text1"/>
          <w:sz w:val="26"/>
          <w:szCs w:val="26"/>
        </w:rPr>
        <w:t>連綿無盡的沙峰浪谷，「既使不用眼睛，只用耳朵也能感受到」騰格里沙坡的雄渾與壯美。</w:t>
      </w:r>
    </w:p>
    <w:p w:rsidR="00644FDB" w:rsidRP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2</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如果你愛看電影</w:t>
      </w:r>
      <w:r w:rsidRPr="00644FDB">
        <w:rPr>
          <w:rFonts w:ascii="微軟正黑體" w:eastAsia="微軟正黑體" w:hAnsi="微軟正黑體" w:hint="eastAsia"/>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鎮北堡西部影城</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被譽為「東方好萊塢，中國電影從這裡走向世界」。</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3</w:t>
      </w:r>
      <w:r w:rsidRPr="00644FDB">
        <w:rPr>
          <w:rFonts w:ascii="微軟正黑體" w:eastAsia="微軟正黑體" w:hAnsi="微軟正黑體" w:hint="eastAsia"/>
          <w:b/>
          <w:sz w:val="26"/>
          <w:szCs w:val="26"/>
        </w:rPr>
        <w:t>)</w:t>
      </w:r>
      <w:r w:rsidRPr="00017493">
        <w:rPr>
          <w:rFonts w:ascii="微軟正黑體" w:eastAsia="微軟正黑體" w:hAnsi="微軟正黑體"/>
          <w:color w:val="000000" w:themeColor="text1"/>
          <w:sz w:val="26"/>
          <w:szCs w:val="26"/>
        </w:rPr>
        <w:t>如果你嚮往黃河文化，從天下第一大牌坊穿越華夏五千年歷史大壁照，</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中華黃河壇</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處</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處瀰漫著母親河的燦爛豐碑，成為人們嚮往的地方。</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4</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如果你對考古有研究，</w:t>
      </w:r>
      <w:r w:rsidRPr="00644FDB">
        <w:rPr>
          <w:rFonts w:ascii="微軟正黑體" w:eastAsia="微軟正黑體" w:hAnsi="微軟正黑體" w:hint="eastAsia"/>
          <w:b/>
          <w:color w:val="0000FF"/>
          <w:sz w:val="26"/>
          <w:szCs w:val="26"/>
        </w:rPr>
        <w:t>『水洞溝遺址』</w:t>
      </w:r>
      <w:r w:rsidRPr="00644FDB">
        <w:rPr>
          <w:rFonts w:ascii="微軟正黑體" w:eastAsia="微軟正黑體" w:hAnsi="微軟正黑體" w:hint="eastAsia"/>
          <w:sz w:val="26"/>
          <w:szCs w:val="26"/>
        </w:rPr>
        <w:t>為</w:t>
      </w:r>
      <w:r w:rsidRPr="00644FDB">
        <w:rPr>
          <w:rFonts w:ascii="微軟正黑體" w:eastAsia="微軟正黑體" w:hAnsi="微軟正黑體"/>
          <w:sz w:val="26"/>
          <w:szCs w:val="26"/>
        </w:rPr>
        <w:t>中國是史前考古的發祥地，是中國最早發掘的舊</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石器時代遺址，獨特的丹霞地貌鬼斧神工地造就了魔鬼城、摩天崖等奇絕景觀。</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5</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如果你經常徒步</w:t>
      </w:r>
      <w:r w:rsidRPr="00644FDB">
        <w:rPr>
          <w:rFonts w:ascii="微軟正黑體" w:eastAsia="微軟正黑體" w:hAnsi="微軟正黑體" w:hint="eastAsia"/>
          <w:sz w:val="26"/>
          <w:szCs w:val="26"/>
        </w:rPr>
        <w:t>，</w:t>
      </w:r>
      <w:r w:rsidRPr="00644FDB">
        <w:rPr>
          <w:rFonts w:ascii="微軟正黑體" w:eastAsia="微軟正黑體" w:hAnsi="微軟正黑體" w:hint="eastAsia"/>
          <w:b/>
          <w:color w:val="0000FF"/>
          <w:sz w:val="26"/>
          <w:szCs w:val="26"/>
        </w:rPr>
        <w:t>『西夏王陵(東方金字塔)』</w:t>
      </w:r>
      <w:r w:rsidRPr="00644FDB">
        <w:rPr>
          <w:rFonts w:ascii="微軟正黑體" w:eastAsia="微軟正黑體" w:hAnsi="微軟正黑體"/>
          <w:sz w:val="26"/>
          <w:szCs w:val="26"/>
        </w:rPr>
        <w:t>是西夏曆代帝王陵墓所在地。分布著9座帝</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王陵和140多座王公大臣的殉葬墓，是我國最大的西夏文化遺址」。</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(0</w:t>
      </w:r>
      <w:r w:rsidR="00397F44">
        <w:rPr>
          <w:rFonts w:ascii="微軟正黑體" w:eastAsia="微軟正黑體" w:hAnsi="微軟正黑體" w:cs="Helvetica" w:hint="eastAsia"/>
          <w:b/>
          <w:color w:val="333333"/>
          <w:sz w:val="26"/>
          <w:szCs w:val="26"/>
        </w:rPr>
        <w:t>6</w:t>
      </w:r>
      <w:r w:rsidRPr="00644FDB">
        <w:rPr>
          <w:rFonts w:ascii="微軟正黑體" w:eastAsia="微軟正黑體" w:hAnsi="微軟正黑體" w:cs="Helvetica" w:hint="eastAsia"/>
          <w:b/>
          <w:color w:val="333333"/>
          <w:sz w:val="26"/>
          <w:szCs w:val="26"/>
        </w:rPr>
        <w:t>)</w:t>
      </w:r>
      <w:r w:rsidRPr="00017493">
        <w:rPr>
          <w:rFonts w:ascii="微軟正黑體" w:eastAsia="微軟正黑體" w:hAnsi="微軟正黑體" w:cs="Helvetica"/>
          <w:color w:val="000000" w:themeColor="text1"/>
          <w:sz w:val="26"/>
          <w:szCs w:val="26"/>
        </w:rPr>
        <w:t>如果你想品鑑國際美酒，</w:t>
      </w:r>
      <w:r w:rsidRPr="00644FDB">
        <w:rPr>
          <w:rFonts w:ascii="微軟正黑體" w:eastAsia="微軟正黑體" w:hAnsi="微軟正黑體" w:hint="eastAsia"/>
          <w:b/>
          <w:color w:val="0000FF"/>
          <w:sz w:val="26"/>
          <w:szCs w:val="26"/>
        </w:rPr>
        <w:t>『志輝源石酒莊』</w:t>
      </w:r>
      <w:r w:rsidRPr="00017493">
        <w:rPr>
          <w:rFonts w:ascii="微軟正黑體" w:eastAsia="微軟正黑體" w:hAnsi="微軟正黑體" w:cs="Helvetica"/>
          <w:color w:val="000000" w:themeColor="text1"/>
          <w:sz w:val="26"/>
          <w:szCs w:val="26"/>
        </w:rPr>
        <w:t>一個集葡萄種植、高檔葡萄酒生產、葡萄酒文</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化展示、葡萄酒品鑑、會議接待和旅遊觀光於一體的高檔綜合型莊園。</w:t>
      </w:r>
    </w:p>
    <w:p w:rsidR="00397F44" w:rsidRPr="00017493" w:rsidRDefault="00644FDB" w:rsidP="00185AC8">
      <w:pPr>
        <w:spacing w:line="360" w:lineRule="exact"/>
        <w:rPr>
          <w:rFonts w:ascii="微軟正黑體" w:eastAsia="微軟正黑體" w:hAnsi="微軟正黑體"/>
          <w:color w:val="000000" w:themeColor="text1"/>
          <w:sz w:val="26"/>
          <w:szCs w:val="26"/>
          <w:shd w:val="clear" w:color="auto" w:fill="FFFFFF"/>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cs="Helvetica" w:hint="eastAsia"/>
          <w:b/>
          <w:color w:val="000000" w:themeColor="text1"/>
          <w:sz w:val="26"/>
          <w:szCs w:val="26"/>
        </w:rPr>
        <w:t xml:space="preserve"> (0</w:t>
      </w:r>
      <w:r w:rsidR="00397F44">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hint="eastAsia"/>
          <w:color w:val="000000" w:themeColor="text1"/>
          <w:sz w:val="26"/>
          <w:szCs w:val="26"/>
        </w:rPr>
        <w:t>感受最真實的回族家庭生活習俗</w:t>
      </w:r>
      <w:r w:rsidRPr="00644FDB">
        <w:rPr>
          <w:rFonts w:ascii="微軟正黑體" w:eastAsia="微軟正黑體" w:hAnsi="微軟正黑體" w:cs="Helvetica"/>
          <w:color w:val="000000" w:themeColor="text1"/>
          <w:sz w:val="26"/>
          <w:szCs w:val="26"/>
        </w:rPr>
        <w:t>，那麼</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shd w:val="clear" w:color="auto" w:fill="FFFFFF"/>
          <w:lang w:eastAsia="zh-CN"/>
        </w:rPr>
        <w:t>穆民新村</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是必去的地方。</w:t>
      </w:r>
      <w:r w:rsidRPr="00017493">
        <w:rPr>
          <w:rFonts w:ascii="微軟正黑體" w:eastAsia="微軟正黑體" w:hAnsi="微軟正黑體" w:hint="eastAsia"/>
          <w:color w:val="000000" w:themeColor="text1"/>
          <w:sz w:val="26"/>
          <w:szCs w:val="26"/>
          <w:shd w:val="clear" w:color="auto" w:fill="FFFFFF"/>
        </w:rPr>
        <w:t>零距離接觸</w:t>
      </w:r>
    </w:p>
    <w:p w:rsidR="00644FDB" w:rsidRPr="00017493" w:rsidRDefault="00397F44" w:rsidP="00185AC8">
      <w:pPr>
        <w:spacing w:line="360" w:lineRule="exact"/>
        <w:rPr>
          <w:rFonts w:ascii="微軟正黑體" w:eastAsia="微軟正黑體" w:hAnsi="微軟正黑體"/>
          <w:color w:val="000000" w:themeColor="text1"/>
          <w:sz w:val="26"/>
          <w:szCs w:val="26"/>
          <w:shd w:val="clear" w:color="auto" w:fill="FFFFFF"/>
        </w:rPr>
      </w:pPr>
      <w:r w:rsidRPr="00017493">
        <w:rPr>
          <w:rFonts w:ascii="微軟正黑體" w:eastAsia="微軟正黑體" w:hAnsi="微軟正黑體" w:hint="eastAsia"/>
          <w:color w:val="000000" w:themeColor="text1"/>
          <w:sz w:val="26"/>
          <w:szCs w:val="26"/>
          <w:shd w:val="clear" w:color="auto" w:fill="FFFFFF"/>
        </w:rPr>
        <w:t xml:space="preserve">      </w:t>
      </w:r>
      <w:r w:rsidR="00644FDB" w:rsidRPr="00017493">
        <w:rPr>
          <w:rFonts w:ascii="微軟正黑體" w:eastAsia="微軟正黑體" w:hAnsi="微軟正黑體" w:hint="eastAsia"/>
          <w:color w:val="000000" w:themeColor="text1"/>
          <w:sz w:val="26"/>
          <w:szCs w:val="26"/>
          <w:shd w:val="clear" w:color="auto" w:fill="FFFFFF"/>
        </w:rPr>
        <w:t>回族傳統文化，伊斯蘭風格建築、姑娘們頭上多彩的蓋頭，處處洋溢著濃鬱的回族風情。</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08</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cs="Helvetica"/>
          <w:sz w:val="26"/>
          <w:szCs w:val="26"/>
        </w:rPr>
        <w:t>探訪中國最早開鑿的石窟，尋找刀刻的信仰</w:t>
      </w:r>
      <w:r w:rsidRPr="00644FDB">
        <w:rPr>
          <w:rFonts w:ascii="微軟正黑體" w:eastAsia="微軟正黑體" w:hAnsi="微軟正黑體" w:cs="Helvetica" w:hint="eastAsia"/>
          <w:sz w:val="26"/>
          <w:szCs w:val="26"/>
        </w:rPr>
        <w:t>就去</w:t>
      </w:r>
      <w:r w:rsidRPr="00644FDB">
        <w:rPr>
          <w:rFonts w:ascii="微軟正黑體" w:eastAsia="微軟正黑體" w:hAnsi="微軟正黑體" w:hint="eastAsia"/>
          <w:b/>
          <w:color w:val="0000FF"/>
          <w:sz w:val="26"/>
          <w:szCs w:val="26"/>
        </w:rPr>
        <w:t>『</w:t>
      </w:r>
      <w:hyperlink r:id="rId20" w:tgtFrame="_blank" w:history="1">
        <w:r w:rsidRPr="00644FDB">
          <w:rPr>
            <w:rFonts w:ascii="微軟正黑體" w:eastAsia="微軟正黑體" w:hAnsi="微軟正黑體" w:cs="Arial" w:hint="eastAsia"/>
            <w:b/>
            <w:color w:val="0000FF"/>
            <w:sz w:val="26"/>
            <w:szCs w:val="26"/>
          </w:rPr>
          <w:t>須彌山</w:t>
        </w:r>
      </w:hyperlink>
      <w:r w:rsidRPr="00644FDB">
        <w:rPr>
          <w:rFonts w:ascii="微軟正黑體" w:eastAsia="微軟正黑體" w:hAnsi="微軟正黑體" w:cs="Arial" w:hint="eastAsia"/>
          <w:b/>
          <w:color w:val="0000FF"/>
          <w:sz w:val="26"/>
          <w:szCs w:val="26"/>
        </w:rPr>
        <w:t>石窟(</w:t>
      </w:r>
      <w:r w:rsidRPr="00644FDB">
        <w:rPr>
          <w:rFonts w:ascii="微軟正黑體" w:eastAsia="微軟正黑體" w:hAnsi="微軟正黑體" w:hint="eastAsia"/>
          <w:b/>
          <w:color w:val="0000FF"/>
          <w:sz w:val="26"/>
          <w:szCs w:val="26"/>
        </w:rPr>
        <w:t>中國十大石窟之</w:t>
      </w:r>
    </w:p>
    <w:p w:rsidR="00644FDB" w:rsidRPr="00397F44" w:rsidRDefault="00397F44" w:rsidP="00185AC8">
      <w:pPr>
        <w:spacing w:line="360" w:lineRule="exact"/>
        <w:rPr>
          <w:rFonts w:ascii="微軟正黑體" w:eastAsia="微軟正黑體" w:hAnsi="微軟正黑體" w:cs="Helvetica"/>
          <w:sz w:val="26"/>
          <w:szCs w:val="26"/>
        </w:rPr>
      </w:pPr>
      <w:r>
        <w:rPr>
          <w:rFonts w:ascii="微軟正黑體" w:eastAsia="微軟正黑體" w:hAnsi="微軟正黑體" w:hint="eastAsia"/>
          <w:b/>
          <w:color w:val="0000FF"/>
          <w:sz w:val="26"/>
          <w:szCs w:val="26"/>
        </w:rPr>
        <w:t xml:space="preserve">      </w:t>
      </w:r>
      <w:r w:rsidR="00644FDB" w:rsidRPr="00644FDB">
        <w:rPr>
          <w:rFonts w:ascii="微軟正黑體" w:eastAsia="微軟正黑體" w:hAnsi="微軟正黑體" w:hint="eastAsia"/>
          <w:b/>
          <w:color w:val="0000FF"/>
          <w:sz w:val="26"/>
          <w:szCs w:val="26"/>
        </w:rPr>
        <w:t>一)』</w:t>
      </w:r>
      <w:r w:rsidR="00644FDB" w:rsidRPr="00644FDB">
        <w:rPr>
          <w:rFonts w:ascii="微軟正黑體" w:eastAsia="微軟正黑體" w:hAnsi="微軟正黑體" w:cs="Helvetica"/>
          <w:sz w:val="26"/>
          <w:szCs w:val="26"/>
        </w:rPr>
        <w:t>，距今已有1500多年的歷史，有著「寧夏敦煌」之稱。</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09</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消除</w:t>
      </w:r>
      <w:r w:rsidRPr="00017493">
        <w:rPr>
          <w:rFonts w:ascii="微軟正黑體" w:eastAsia="微軟正黑體" w:hAnsi="微軟正黑體" w:cs="Helvetica"/>
          <w:color w:val="000000" w:themeColor="text1"/>
          <w:sz w:val="26"/>
          <w:szCs w:val="26"/>
        </w:rPr>
        <w:t>人生108種眾多的煩惱</w:t>
      </w:r>
      <w:r w:rsidRPr="00017493">
        <w:rPr>
          <w:rFonts w:ascii="微軟正黑體" w:eastAsia="微軟正黑體" w:hAnsi="微軟正黑體" w:cs="Helvetica" w:hint="eastAsia"/>
          <w:color w:val="000000" w:themeColor="text1"/>
          <w:sz w:val="26"/>
          <w:szCs w:val="26"/>
        </w:rPr>
        <w:t>，即刻前往</w:t>
      </w:r>
      <w:r w:rsidRPr="00644FDB">
        <w:rPr>
          <w:rFonts w:ascii="微軟正黑體" w:eastAsia="微軟正黑體" w:hAnsi="微軟正黑體" w:hint="eastAsia"/>
          <w:b/>
          <w:color w:val="0000FF"/>
          <w:sz w:val="26"/>
          <w:szCs w:val="26"/>
        </w:rPr>
        <w:t>『青銅峽</w:t>
      </w:r>
      <w:r w:rsidRPr="00644FDB">
        <w:rPr>
          <w:rFonts w:ascii="微軟正黑體" w:eastAsia="微軟正黑體" w:hAnsi="微軟正黑體"/>
          <w:b/>
          <w:color w:val="0000FF"/>
          <w:sz w:val="26"/>
          <w:szCs w:val="26"/>
        </w:rPr>
        <w:t>108</w:t>
      </w:r>
      <w:r w:rsidRPr="00644FDB">
        <w:rPr>
          <w:rFonts w:ascii="微軟正黑體" w:eastAsia="微軟正黑體" w:hAnsi="微軟正黑體" w:hint="eastAsia"/>
          <w:b/>
          <w:color w:val="0000FF"/>
          <w:sz w:val="26"/>
          <w:szCs w:val="26"/>
        </w:rPr>
        <w:t>塔(中國古塔建築中僅見的</w:t>
      </w:r>
    </w:p>
    <w:p w:rsidR="00644FDB" w:rsidRPr="00017493" w:rsidRDefault="00397F44" w:rsidP="00185AC8">
      <w:pPr>
        <w:spacing w:line="360" w:lineRule="exact"/>
        <w:rPr>
          <w:rFonts w:ascii="微軟正黑體" w:eastAsia="微軟正黑體" w:hAnsi="微軟正黑體"/>
          <w:b/>
          <w:color w:val="000000" w:themeColor="text1"/>
          <w:sz w:val="26"/>
          <w:szCs w:val="26"/>
        </w:rPr>
      </w:pPr>
      <w:r>
        <w:rPr>
          <w:rFonts w:ascii="微軟正黑體" w:eastAsia="微軟正黑體" w:hAnsi="微軟正黑體" w:hint="eastAsia"/>
          <w:b/>
          <w:color w:val="0000FF"/>
          <w:sz w:val="26"/>
          <w:szCs w:val="26"/>
        </w:rPr>
        <w:t xml:space="preserve">      </w:t>
      </w:r>
      <w:r w:rsidR="00644FDB" w:rsidRPr="00644FDB">
        <w:rPr>
          <w:rFonts w:ascii="微軟正黑體" w:eastAsia="微軟正黑體" w:hAnsi="微軟正黑體" w:hint="eastAsia"/>
          <w:b/>
          <w:color w:val="0000FF"/>
          <w:sz w:val="26"/>
          <w:szCs w:val="26"/>
        </w:rPr>
        <w:t>大型塔群)』</w:t>
      </w:r>
      <w:r w:rsidR="00644FDB" w:rsidRPr="00644FDB">
        <w:rPr>
          <w:rFonts w:ascii="微軟正黑體" w:eastAsia="微軟正黑體" w:hAnsi="微軟正黑體" w:hint="eastAsia"/>
          <w:b/>
          <w:color w:val="000000" w:themeColor="text1"/>
          <w:sz w:val="26"/>
          <w:szCs w:val="26"/>
        </w:rPr>
        <w:t>。</w:t>
      </w:r>
      <w:r w:rsidR="00644FDB" w:rsidRPr="00017493">
        <w:rPr>
          <w:rFonts w:ascii="微軟正黑體" w:eastAsia="微軟正黑體" w:hAnsi="微軟正黑體" w:cs="Helvetica"/>
          <w:color w:val="000000" w:themeColor="text1"/>
          <w:sz w:val="26"/>
          <w:szCs w:val="26"/>
        </w:rPr>
        <w:t>據說，來這裡遊覽的人們，只要拜了塔，就可以消除煩惱，帶來吉祥和好運。</w:t>
      </w:r>
    </w:p>
    <w:p w:rsidR="00397F44" w:rsidRPr="00017493" w:rsidRDefault="00644FDB" w:rsidP="00185AC8">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b/>
          <w:color w:val="0070C0"/>
          <w:sz w:val="26"/>
          <w:szCs w:val="26"/>
        </w:rPr>
        <w:lastRenderedPageBreak/>
        <w:t xml:space="preserve">  </w:t>
      </w:r>
      <w:r w:rsidRPr="00644FDB">
        <w:rPr>
          <w:rFonts w:ascii="微軟正黑體" w:eastAsia="微軟正黑體" w:hAnsi="微軟正黑體" w:hint="eastAsia"/>
          <w:b/>
          <w:color w:val="000000" w:themeColor="text1"/>
          <w:sz w:val="26"/>
          <w:szCs w:val="26"/>
        </w:rPr>
        <w:t>(1</w:t>
      </w:r>
      <w:r w:rsidR="00397F44">
        <w:rPr>
          <w:rFonts w:ascii="微軟正黑體" w:eastAsia="微軟正黑體" w:hAnsi="微軟正黑體" w:hint="eastAsia"/>
          <w:b/>
          <w:color w:val="000000" w:themeColor="text1"/>
          <w:sz w:val="26"/>
          <w:szCs w:val="26"/>
        </w:rPr>
        <w:t>0</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了解中國與阿拉伯文化，</w:t>
      </w:r>
      <w:r w:rsidRPr="00644FDB">
        <w:rPr>
          <w:rFonts w:ascii="微軟正黑體" w:eastAsia="微軟正黑體" w:hAnsi="微軟正黑體" w:hint="eastAsia"/>
          <w:b/>
          <w:color w:val="0000FF"/>
          <w:sz w:val="26"/>
          <w:szCs w:val="26"/>
        </w:rPr>
        <w:t>『中阿之軸景觀大道』</w:t>
      </w:r>
      <w:r w:rsidRPr="00017493">
        <w:rPr>
          <w:rFonts w:ascii="微軟正黑體" w:eastAsia="微軟正黑體" w:hAnsi="微軟正黑體" w:hint="eastAsia"/>
          <w:color w:val="000000" w:themeColor="text1"/>
          <w:sz w:val="26"/>
          <w:szCs w:val="26"/>
        </w:rPr>
        <w:t>是以中阿文化為主題打造的，也</w:t>
      </w:r>
    </w:p>
    <w:p w:rsidR="00397F44"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是寧夏第一景觀，通過中國文化展示區、阿拉伯文化展示區、中阿文化交融展示區來展</w:t>
      </w:r>
    </w:p>
    <w:p w:rsidR="00644FDB"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示兩國文化。</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hint="eastAsia"/>
          <w:b/>
          <w:sz w:val="26"/>
          <w:szCs w:val="26"/>
        </w:rPr>
        <w:t xml:space="preserve">  (1</w:t>
      </w:r>
      <w:r w:rsidR="00397F44">
        <w:rPr>
          <w:rFonts w:ascii="微軟正黑體" w:eastAsia="微軟正黑體" w:hAnsi="微軟正黑體" w:hint="eastAsia"/>
          <w:b/>
          <w:sz w:val="26"/>
          <w:szCs w:val="26"/>
        </w:rPr>
        <w:t>1</w:t>
      </w:r>
      <w:r w:rsidRPr="00644FDB">
        <w:rPr>
          <w:rFonts w:ascii="微軟正黑體" w:eastAsia="微軟正黑體" w:hAnsi="微軟正黑體" w:hint="eastAsia"/>
          <w:b/>
          <w:sz w:val="26"/>
          <w:szCs w:val="26"/>
        </w:rPr>
        <w:t>)</w:t>
      </w:r>
      <w:r w:rsidRPr="00017493">
        <w:rPr>
          <w:rFonts w:ascii="微軟正黑體" w:eastAsia="微軟正黑體" w:hAnsi="微軟正黑體" w:cs="Helvetica"/>
          <w:color w:val="000000" w:themeColor="text1"/>
          <w:sz w:val="26"/>
          <w:szCs w:val="26"/>
        </w:rPr>
        <w:t>如果你想在回族人口最密集的寧夏</w:t>
      </w:r>
      <w:r w:rsidRPr="00644FDB">
        <w:rPr>
          <w:rFonts w:ascii="微軟正黑體" w:eastAsia="微軟正黑體" w:hAnsi="微軟正黑體" w:cs="Helvetica"/>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b/>
          <w:color w:val="0000FF"/>
          <w:sz w:val="26"/>
          <w:szCs w:val="26"/>
        </w:rPr>
        <w:t>同心清真大寺</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這裡的穆斯林風情</w:t>
      </w:r>
      <w:r w:rsidRPr="00017493">
        <w:rPr>
          <w:rFonts w:ascii="微軟正黑體" w:eastAsia="微軟正黑體" w:hAnsi="微軟正黑體" w:cs="Helvetica" w:hint="eastAsia"/>
          <w:color w:val="000000" w:themeColor="text1"/>
          <w:sz w:val="26"/>
          <w:szCs w:val="26"/>
        </w:rPr>
        <w:t>最為</w:t>
      </w:r>
      <w:r w:rsidRPr="00017493">
        <w:rPr>
          <w:rFonts w:ascii="微軟正黑體" w:eastAsia="微軟正黑體" w:hAnsi="微軟正黑體" w:cs="Helvetica"/>
          <w:color w:val="000000" w:themeColor="text1"/>
          <w:sz w:val="26"/>
          <w:szCs w:val="26"/>
        </w:rPr>
        <w:t>濃厚。始建</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於明初，是寧夏現存歷史最久、規模最大的一座伊斯蘭教建築。</w:t>
      </w:r>
    </w:p>
    <w:p w:rsidR="00397F44" w:rsidRDefault="00644FDB" w:rsidP="00185AC8">
      <w:pPr>
        <w:widowControl/>
        <w:spacing w:line="360" w:lineRule="exact"/>
        <w:rPr>
          <w:rFonts w:ascii="微軟正黑體" w:eastAsia="微軟正黑體" w:hAnsi="微軟正黑體"/>
          <w:color w:val="000000" w:themeColor="text1"/>
          <w:kern w:val="36"/>
          <w:sz w:val="26"/>
          <w:szCs w:val="26"/>
        </w:rPr>
      </w:pPr>
      <w:r w:rsidRPr="00644FDB">
        <w:rPr>
          <w:rFonts w:ascii="微軟正黑體" w:eastAsia="微軟正黑體" w:hAnsi="微軟正黑體" w:cs="Arial"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2</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hint="eastAsia"/>
          <w:color w:val="000000" w:themeColor="text1"/>
          <w:sz w:val="26"/>
          <w:szCs w:val="26"/>
        </w:rPr>
        <w:t>打開覆蓋著兩千年風塵的歷史寶藏和秘密，</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Arial" w:hint="eastAsia"/>
          <w:b/>
          <w:color w:val="0000FF"/>
          <w:sz w:val="26"/>
          <w:szCs w:val="26"/>
        </w:rPr>
        <w:t>固原博物館</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color w:val="000000" w:themeColor="text1"/>
          <w:kern w:val="36"/>
          <w:sz w:val="26"/>
          <w:szCs w:val="26"/>
        </w:rPr>
        <w:t>可以幫你解惑，也是</w:t>
      </w:r>
    </w:p>
    <w:p w:rsid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kern w:val="36"/>
          <w:sz w:val="26"/>
          <w:szCs w:val="26"/>
        </w:rPr>
        <w:t xml:space="preserve">      </w:t>
      </w:r>
      <w:r w:rsidR="00644FDB" w:rsidRPr="00644FDB">
        <w:rPr>
          <w:rFonts w:ascii="微軟正黑體" w:eastAsia="微軟正黑體" w:hAnsi="微軟正黑體" w:hint="eastAsia"/>
          <w:color w:val="000000" w:themeColor="text1"/>
          <w:sz w:val="26"/>
          <w:szCs w:val="26"/>
        </w:rPr>
        <w:t>寧夏唯一的一座國家重點博物館，曾經威震四方的唐代木峽關、千年樹木化石、數千年</w:t>
      </w:r>
    </w:p>
    <w:p w:rsidR="00644FDB" w:rsidRP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644FDB" w:rsidRPr="00644FDB">
        <w:rPr>
          <w:rFonts w:ascii="微軟正黑體" w:eastAsia="微軟正黑體" w:hAnsi="微軟正黑體" w:hint="eastAsia"/>
          <w:color w:val="000000" w:themeColor="text1"/>
          <w:sz w:val="26"/>
          <w:szCs w:val="26"/>
        </w:rPr>
        <w:t>前的墓葬群等紛紛重見天日。</w:t>
      </w:r>
      <w:r w:rsidR="00644FDB" w:rsidRPr="00644FDB">
        <w:rPr>
          <w:rFonts w:ascii="微軟正黑體" w:eastAsia="微軟正黑體" w:hAnsi="微軟正黑體" w:cs="Arial" w:hint="eastAsia"/>
          <w:color w:val="000000" w:themeColor="text1"/>
          <w:sz w:val="26"/>
          <w:szCs w:val="26"/>
        </w:rPr>
        <w:t>鎮館之寶有北周鎏金銀瓶、凸釘玻璃碗、北魏漆棺畫。</w:t>
      </w:r>
    </w:p>
    <w:p w:rsidR="00397F44" w:rsidRDefault="00644FDB" w:rsidP="00185AC8">
      <w:pPr>
        <w:spacing w:line="360" w:lineRule="exact"/>
        <w:outlineLvl w:val="3"/>
        <w:rPr>
          <w:rFonts w:ascii="微軟正黑體" w:eastAsia="微軟正黑體" w:hAnsi="微軟正黑體" w:cs="Helvetica"/>
          <w:sz w:val="26"/>
          <w:szCs w:val="26"/>
        </w:rPr>
      </w:pPr>
      <w:r w:rsidRPr="00644FDB">
        <w:rPr>
          <w:rFonts w:ascii="微軟正黑體" w:eastAsia="微軟正黑體" w:hAnsi="微軟正黑體" w:cs="Helvetica"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3</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cs="Helvetica"/>
          <w:sz w:val="26"/>
          <w:szCs w:val="26"/>
        </w:rPr>
        <w:t>賞黃河奇石</w:t>
      </w:r>
      <w:r w:rsidRPr="00644FDB">
        <w:rPr>
          <w:rFonts w:ascii="微軟正黑體" w:eastAsia="微軟正黑體" w:hAnsi="微軟正黑體" w:cs="Helvetica" w:hint="eastAsia"/>
          <w:sz w:val="26"/>
          <w:szCs w:val="26"/>
        </w:rPr>
        <w:t>、</w:t>
      </w:r>
      <w:r w:rsidRPr="00644FDB">
        <w:rPr>
          <w:rFonts w:ascii="微軟正黑體" w:eastAsia="微軟正黑體" w:hAnsi="微軟正黑體" w:cs="Helvetica"/>
          <w:sz w:val="26"/>
          <w:szCs w:val="26"/>
        </w:rPr>
        <w:t>嘆神來之水</w:t>
      </w:r>
      <w:r w:rsidRPr="00644FDB">
        <w:rPr>
          <w:rFonts w:ascii="微軟正黑體" w:eastAsia="微軟正黑體" w:hAnsi="微軟正黑體" w:cs="Helvetica" w:hint="eastAsia"/>
          <w:sz w:val="26"/>
          <w:szCs w:val="26"/>
        </w:rPr>
        <w:t>必遊</w:t>
      </w:r>
      <w:r w:rsidRPr="00644FDB">
        <w:rPr>
          <w:rFonts w:ascii="微軟正黑體" w:eastAsia="微軟正黑體" w:hAnsi="微軟正黑體" w:hint="eastAsia"/>
          <w:b/>
          <w:color w:val="0000FF"/>
          <w:sz w:val="26"/>
          <w:szCs w:val="26"/>
        </w:rPr>
        <w:t>『黃河宮』，</w:t>
      </w:r>
      <w:r w:rsidRPr="00644FDB">
        <w:rPr>
          <w:rFonts w:ascii="微軟正黑體" w:eastAsia="微軟正黑體" w:hAnsi="微軟正黑體" w:cs="Helvetica"/>
          <w:sz w:val="26"/>
          <w:szCs w:val="26"/>
        </w:rPr>
        <w:t>採用唐朝詩人李白「黃河之水天上來」</w:t>
      </w:r>
    </w:p>
    <w:p w:rsidR="00397F44"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的詩詞寓意，將黃河之水凝練成水滴形態</w:t>
      </w:r>
      <w:r w:rsidR="00644FDB" w:rsidRPr="00644FDB">
        <w:rPr>
          <w:rFonts w:ascii="微軟正黑體" w:eastAsia="微軟正黑體" w:hAnsi="微軟正黑體" w:cs="Helvetica" w:hint="eastAsia"/>
          <w:sz w:val="26"/>
          <w:szCs w:val="26"/>
        </w:rPr>
        <w:t>，</w:t>
      </w:r>
      <w:r w:rsidR="00644FDB" w:rsidRPr="00644FDB">
        <w:rPr>
          <w:rFonts w:ascii="微軟正黑體" w:eastAsia="微軟正黑體" w:hAnsi="微軟正黑體" w:cs="Helvetica"/>
          <w:sz w:val="26"/>
          <w:szCs w:val="26"/>
        </w:rPr>
        <w:t>是國內唯一集高科技聲光電於一體的水下黃</w:t>
      </w:r>
    </w:p>
    <w:p w:rsidR="00644FDB" w:rsidRPr="00644FDB"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河博物館</w:t>
      </w:r>
      <w:r w:rsidR="00644FDB" w:rsidRPr="00644FDB">
        <w:rPr>
          <w:rFonts w:ascii="微軟正黑體" w:eastAsia="微軟正黑體" w:hAnsi="微軟正黑體" w:cs="Helvetica" w:hint="eastAsia"/>
          <w:sz w:val="26"/>
          <w:szCs w:val="26"/>
        </w:rPr>
        <w:t>。</w:t>
      </w:r>
    </w:p>
    <w:p w:rsidR="00017493" w:rsidRDefault="00644FDB" w:rsidP="00185AC8">
      <w:pPr>
        <w:widowControl/>
        <w:spacing w:line="360" w:lineRule="exact"/>
        <w:rPr>
          <w:rFonts w:ascii="微軟正黑體" w:eastAsia="微軟正黑體" w:hAnsi="微軟正黑體"/>
          <w:b/>
          <w:color w:val="0000FF"/>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(1</w:t>
      </w:r>
      <w:r w:rsidR="00017493">
        <w:rPr>
          <w:rFonts w:ascii="微軟正黑體" w:eastAsia="微軟正黑體" w:hAnsi="微軟正黑體" w:cs="Helvetica" w:hint="eastAsia"/>
          <w:b/>
          <w:color w:val="333333"/>
          <w:sz w:val="26"/>
          <w:szCs w:val="26"/>
        </w:rPr>
        <w:t>4</w:t>
      </w:r>
      <w:r w:rsidRPr="00644FDB">
        <w:rPr>
          <w:rFonts w:ascii="微軟正黑體" w:eastAsia="微軟正黑體" w:hAnsi="微軟正黑體" w:cs="Helvetica" w:hint="eastAsia"/>
          <w:b/>
          <w:color w:val="333333"/>
          <w:sz w:val="26"/>
          <w:szCs w:val="26"/>
        </w:rPr>
        <w:t>)</w:t>
      </w:r>
      <w:r w:rsidR="00017493" w:rsidRPr="00017493">
        <w:rPr>
          <w:rFonts w:ascii="微軟正黑體" w:eastAsia="微軟正黑體" w:hAnsi="微軟正黑體"/>
          <w:sz w:val="26"/>
          <w:szCs w:val="26"/>
        </w:rPr>
        <w:t>如果你想感悟回族，那麼「看回史、聽邦克、品回宴、賞歌舞、逛回街」</w:t>
      </w:r>
      <w:r w:rsidR="00017493" w:rsidRPr="00017493">
        <w:rPr>
          <w:rFonts w:ascii="微軟正黑體" w:eastAsia="微軟正黑體" w:hAnsi="微軟正黑體" w:hint="eastAsia"/>
          <w:b/>
          <w:color w:val="0000FF"/>
          <w:sz w:val="26"/>
          <w:szCs w:val="26"/>
        </w:rPr>
        <w:t>『</w:t>
      </w:r>
      <w:r w:rsidR="00017493" w:rsidRPr="00017493">
        <w:rPr>
          <w:rFonts w:ascii="微軟正黑體" w:eastAsia="微軟正黑體" w:hAnsi="微軟正黑體"/>
          <w:b/>
          <w:color w:val="0000FF"/>
          <w:sz w:val="26"/>
          <w:szCs w:val="26"/>
        </w:rPr>
        <w:t>中華回鄉文化</w:t>
      </w:r>
    </w:p>
    <w:p w:rsidR="00644FDB" w:rsidRPr="00017493" w:rsidRDefault="00017493" w:rsidP="00017493">
      <w:pPr>
        <w:widowControl/>
        <w:spacing w:line="360" w:lineRule="exact"/>
        <w:ind w:firstLineChars="300" w:firstLine="780"/>
        <w:rPr>
          <w:rFonts w:ascii="微軟正黑體" w:eastAsia="微軟正黑體" w:hAnsi="微軟正黑體" w:cs="Helvetica"/>
          <w:color w:val="000000" w:themeColor="text1"/>
          <w:sz w:val="26"/>
          <w:szCs w:val="26"/>
        </w:rPr>
      </w:pPr>
      <w:r w:rsidRPr="00017493">
        <w:rPr>
          <w:rFonts w:ascii="微軟正黑體" w:eastAsia="微軟正黑體" w:hAnsi="微軟正黑體"/>
          <w:b/>
          <w:color w:val="0000FF"/>
          <w:sz w:val="26"/>
          <w:szCs w:val="26"/>
        </w:rPr>
        <w:t>園</w:t>
      </w:r>
      <w:r w:rsidRPr="00017493">
        <w:rPr>
          <w:rFonts w:ascii="微軟正黑體" w:eastAsia="微軟正黑體" w:hAnsi="微軟正黑體" w:hint="eastAsia"/>
          <w:b/>
          <w:color w:val="0000FF"/>
          <w:sz w:val="26"/>
          <w:szCs w:val="26"/>
        </w:rPr>
        <w:t>』</w:t>
      </w:r>
      <w:r w:rsidRPr="00017493">
        <w:rPr>
          <w:rFonts w:ascii="微軟正黑體" w:eastAsia="微軟正黑體" w:hAnsi="微軟正黑體"/>
          <w:sz w:val="26"/>
          <w:szCs w:val="26"/>
        </w:rPr>
        <w:t>是必去的地方。</w:t>
      </w:r>
    </w:p>
    <w:p w:rsidR="00397F44" w:rsidRDefault="00644FDB" w:rsidP="00185AC8">
      <w:pPr>
        <w:widowControl/>
        <w:spacing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hint="eastAsia"/>
          <w:color w:val="000000" w:themeColor="text1"/>
          <w:sz w:val="26"/>
          <w:szCs w:val="26"/>
        </w:rPr>
        <w:t xml:space="preserve"> </w:t>
      </w:r>
      <w:r w:rsidRPr="00644FDB">
        <w:rPr>
          <w:rFonts w:ascii="微軟正黑體" w:eastAsia="微軟正黑體" w:hAnsi="微軟正黑體" w:hint="eastAsia"/>
          <w:b/>
          <w:color w:val="000000" w:themeColor="text1"/>
          <w:sz w:val="26"/>
          <w:szCs w:val="26"/>
        </w:rPr>
        <w:t>(</w:t>
      </w:r>
      <w:r w:rsidR="00017493">
        <w:rPr>
          <w:rFonts w:ascii="微軟正黑體" w:eastAsia="微軟正黑體" w:hAnsi="微軟正黑體" w:hint="eastAsia"/>
          <w:b/>
          <w:color w:val="000000" w:themeColor="text1"/>
          <w:sz w:val="26"/>
          <w:szCs w:val="26"/>
        </w:rPr>
        <w:t>1</w:t>
      </w:r>
      <w:r w:rsidR="005157A0">
        <w:rPr>
          <w:rFonts w:ascii="微軟正黑體" w:eastAsia="微軟正黑體" w:hAnsi="微軟正黑體" w:hint="eastAsia"/>
          <w:b/>
          <w:color w:val="000000" w:themeColor="text1"/>
          <w:sz w:val="26"/>
          <w:szCs w:val="26"/>
        </w:rPr>
        <w:t>5</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hint="eastAsia"/>
          <w:color w:val="333333"/>
          <w:sz w:val="26"/>
          <w:szCs w:val="26"/>
        </w:rPr>
        <w:t>在穆斯林味道的浸染和薰陶下，寧夏人可以說是將</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羊肉</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的烹製發揮到極致。可以讓從</w:t>
      </w:r>
    </w:p>
    <w:p w:rsidR="00397F44"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未品嘗過羊肉的人，一口鐘情，終生想念；還有只有回族朋友才能做出的正宗回族油香，</w:t>
      </w:r>
    </w:p>
    <w:p w:rsidR="00644FDB" w:rsidRPr="00644FDB"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吃也吃不夠！</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6</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hint="eastAsia"/>
          <w:color w:val="333333"/>
          <w:sz w:val="26"/>
          <w:szCs w:val="26"/>
        </w:rPr>
        <w:t>寧夏的麵可以讓你吃一個月不重樣！</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寧夏麵食</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有近</w:t>
      </w:r>
      <w:r w:rsidRPr="00644FDB">
        <w:rPr>
          <w:rFonts w:ascii="微軟正黑體" w:eastAsia="微軟正黑體" w:hAnsi="微軟正黑體" w:cs="Helvetica"/>
          <w:color w:val="333333"/>
          <w:sz w:val="26"/>
          <w:szCs w:val="26"/>
        </w:rPr>
        <w:t>40</w:t>
      </w:r>
      <w:r w:rsidRPr="00644FDB">
        <w:rPr>
          <w:rFonts w:ascii="微軟正黑體" w:eastAsia="微軟正黑體" w:hAnsi="微軟正黑體" w:cs="Helvetica" w:hint="eastAsia"/>
          <w:color w:val="333333"/>
          <w:sz w:val="26"/>
          <w:szCs w:val="26"/>
        </w:rPr>
        <w:t>種，來寧夏吃麵，一天一碗，</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吃一個多月都能不重樣！雖說都是麵，但是寧夏麵食把每一種面都做的與眾不同，都賦</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予了深厚的文化，就像寧夏的歷史一樣。團體會安排六道關於寧夏麵食風味。</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寧夏枸杞</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000000" w:themeColor="text1"/>
          <w:sz w:val="26"/>
          <w:szCs w:val="26"/>
        </w:rPr>
        <w:t>木本植物，漿果呈鮮紅色，形似紡錘，更似紅瑪瑙墜。相傳，寧夏枸杞原是</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生長在中寧、中衛一帶的野生植物，是經過寧夏人民世代選育、改良，才作為人工栽培</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的作物流傳下來。是寧夏的傳統名牌出口商品，以皮薄、肉厚、籽少、品質優良馳名中</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外，明朝時期即被列為「貢果」。</w:t>
      </w:r>
    </w:p>
    <w:p w:rsidR="00ED5C08" w:rsidRPr="00332B87" w:rsidRDefault="004132A1" w:rsidP="00332B87">
      <w:pPr>
        <w:widowControl/>
        <w:spacing w:line="360" w:lineRule="exact"/>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ED5C08" w:rsidRPr="00332B87">
        <w:rPr>
          <w:rFonts w:ascii="微軟正黑體" w:eastAsia="微軟正黑體" w:hAnsi="微軟正黑體" w:hint="eastAsia"/>
          <w:b/>
          <w:color w:val="FF0000"/>
          <w:sz w:val="26"/>
          <w:szCs w:val="26"/>
        </w:rPr>
        <w:t>輕鬆遊</w:t>
      </w:r>
      <w:r w:rsidR="00ED5C08" w:rsidRPr="00332B87">
        <w:rPr>
          <w:rFonts w:ascii="微軟正黑體" w:eastAsia="微軟正黑體" w:hAnsi="微軟正黑體" w:hint="eastAsia"/>
          <w:b/>
          <w:color w:val="000000" w:themeColor="text1"/>
          <w:sz w:val="26"/>
          <w:szCs w:val="26"/>
        </w:rPr>
        <w:t>：</w:t>
      </w:r>
    </w:p>
    <w:p w:rsidR="00ED5C08" w:rsidRPr="00332B87" w:rsidRDefault="0062230D" w:rsidP="00332B87">
      <w:pPr>
        <w:widowControl/>
        <w:spacing w:line="360" w:lineRule="exact"/>
        <w:rPr>
          <w:rFonts w:ascii="微軟正黑體" w:eastAsia="微軟正黑體" w:hAnsi="微軟正黑體"/>
          <w:color w:val="000000"/>
          <w:sz w:val="26"/>
          <w:szCs w:val="26"/>
        </w:rPr>
      </w:pPr>
      <w:r w:rsidRPr="00332B87">
        <w:rPr>
          <w:rFonts w:ascii="微軟正黑體" w:eastAsia="微軟正黑體" w:hAnsi="微軟正黑體" w:cs="新細明體" w:hint="eastAsia"/>
          <w:color w:val="000000"/>
          <w:kern w:val="0"/>
          <w:sz w:val="26"/>
          <w:szCs w:val="26"/>
        </w:rPr>
        <w:t xml:space="preserve"> </w:t>
      </w:r>
      <w:r w:rsidR="00231488" w:rsidRPr="00332B87">
        <w:rPr>
          <w:rFonts w:ascii="微軟正黑體" w:eastAsia="微軟正黑體" w:hAnsi="微軟正黑體" w:cs="新細明體" w:hint="eastAsia"/>
          <w:color w:val="000000"/>
          <w:kern w:val="0"/>
          <w:sz w:val="26"/>
          <w:szCs w:val="26"/>
        </w:rPr>
        <w:t xml:space="preserve"> </w:t>
      </w:r>
      <w:r w:rsidR="00ED5C08"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1</w:t>
      </w:r>
      <w:r w:rsidR="00ED5C08" w:rsidRPr="00332B87">
        <w:rPr>
          <w:rFonts w:ascii="微軟正黑體" w:eastAsia="微軟正黑體" w:hAnsi="微軟正黑體" w:cs="新細明體" w:hint="eastAsia"/>
          <w:color w:val="000000"/>
          <w:kern w:val="0"/>
          <w:sz w:val="26"/>
          <w:szCs w:val="26"/>
        </w:rPr>
        <w:t>)西夏王陵</w:t>
      </w:r>
      <w:r w:rsidR="00ED5C08" w:rsidRPr="00332B87">
        <w:rPr>
          <w:rFonts w:ascii="微軟正黑體" w:eastAsia="微軟正黑體" w:hAnsi="微軟正黑體" w:hint="eastAsia"/>
          <w:color w:val="000000"/>
          <w:sz w:val="26"/>
          <w:szCs w:val="26"/>
        </w:rPr>
        <w:t>含電瓶車</w:t>
      </w:r>
    </w:p>
    <w:p w:rsidR="00E83762" w:rsidRDefault="00ED5C08" w:rsidP="00332B87">
      <w:pPr>
        <w:widowControl/>
        <w:spacing w:line="360" w:lineRule="exact"/>
        <w:rPr>
          <w:rFonts w:ascii="微軟正黑體" w:eastAsia="微軟正黑體" w:hAnsi="微軟正黑體" w:cs="細明體"/>
          <w:color w:val="000000"/>
          <w:sz w:val="26"/>
          <w:szCs w:val="26"/>
        </w:rPr>
      </w:pPr>
      <w:r w:rsidRPr="00332B87">
        <w:rPr>
          <w:rFonts w:ascii="微軟正黑體" w:eastAsia="微軟正黑體" w:hAnsi="微軟正黑體" w:hint="eastAsia"/>
          <w:color w:val="000000"/>
          <w:sz w:val="26"/>
          <w:szCs w:val="26"/>
        </w:rPr>
        <w:t xml:space="preserve"> </w:t>
      </w:r>
      <w:r w:rsidR="0060555D" w:rsidRPr="00332B87">
        <w:rPr>
          <w:rFonts w:ascii="微軟正黑體" w:eastAsia="微軟正黑體" w:hAnsi="微軟正黑體" w:cs="新細明體" w:hint="eastAsia"/>
          <w:color w:val="000000"/>
          <w:kern w:val="0"/>
          <w:sz w:val="26"/>
          <w:szCs w:val="26"/>
        </w:rPr>
        <w:t xml:space="preserve"> </w:t>
      </w:r>
      <w:r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2</w:t>
      </w:r>
      <w:r w:rsidRPr="00332B87">
        <w:rPr>
          <w:rFonts w:ascii="微軟正黑體" w:eastAsia="微軟正黑體" w:hAnsi="微軟正黑體" w:cs="新細明體" w:hint="eastAsia"/>
          <w:color w:val="000000"/>
          <w:kern w:val="0"/>
          <w:sz w:val="26"/>
          <w:szCs w:val="26"/>
        </w:rPr>
        <w:t>)</w:t>
      </w:r>
      <w:r w:rsidR="00E83762">
        <w:rPr>
          <w:rFonts w:ascii="微軟正黑體" w:eastAsia="微軟正黑體" w:hAnsi="微軟正黑體" w:cs="細明體" w:hint="eastAsia"/>
          <w:color w:val="000000"/>
          <w:sz w:val="26"/>
          <w:szCs w:val="26"/>
        </w:rPr>
        <w:t>額里森達來景區</w:t>
      </w:r>
      <w:r w:rsidR="00332B87">
        <w:rPr>
          <w:rFonts w:ascii="微軟正黑體" w:eastAsia="微軟正黑體" w:hAnsi="微軟正黑體" w:cs="細明體" w:hint="eastAsia"/>
          <w:color w:val="000000"/>
          <w:sz w:val="26"/>
          <w:szCs w:val="26"/>
        </w:rPr>
        <w:t>含</w:t>
      </w:r>
      <w:r w:rsidR="00020EE1">
        <w:rPr>
          <w:rFonts w:ascii="微軟正黑體" w:eastAsia="微軟正黑體" w:hAnsi="微軟正黑體" w:cs="細明體" w:hint="eastAsia"/>
          <w:color w:val="000000"/>
          <w:sz w:val="26"/>
          <w:szCs w:val="26"/>
        </w:rPr>
        <w:t>沙漠衝浪車</w:t>
      </w:r>
      <w:r w:rsidR="00E83762">
        <w:rPr>
          <w:rFonts w:ascii="微軟正黑體" w:eastAsia="微軟正黑體" w:hAnsi="微軟正黑體" w:cs="細明體" w:hint="eastAsia"/>
          <w:color w:val="000000"/>
          <w:sz w:val="26"/>
          <w:szCs w:val="26"/>
        </w:rPr>
        <w:t>+騎駱駝</w:t>
      </w:r>
    </w:p>
    <w:p w:rsidR="0060555D" w:rsidRPr="00332B87" w:rsidRDefault="0060555D" w:rsidP="00332B87">
      <w:pPr>
        <w:widowControl/>
        <w:spacing w:line="360" w:lineRule="exact"/>
        <w:rPr>
          <w:rFonts w:ascii="微軟正黑體" w:eastAsia="微軟正黑體" w:hAnsi="微軟正黑體" w:cs="新細明體"/>
          <w:color w:val="000000"/>
          <w:kern w:val="0"/>
          <w:sz w:val="26"/>
          <w:szCs w:val="26"/>
        </w:rPr>
      </w:pPr>
      <w:r w:rsidRPr="00332B87">
        <w:rPr>
          <w:rFonts w:ascii="微軟正黑體" w:eastAsia="微軟正黑體" w:hAnsi="微軟正黑體" w:cs="細明體" w:hint="eastAsia"/>
          <w:color w:val="000000"/>
          <w:sz w:val="26"/>
          <w:szCs w:val="26"/>
        </w:rPr>
        <w:t xml:space="preserve">  (</w:t>
      </w:r>
      <w:r w:rsidR="005157A0">
        <w:rPr>
          <w:rFonts w:ascii="微軟正黑體" w:eastAsia="微軟正黑體" w:hAnsi="微軟正黑體" w:cs="細明體" w:hint="eastAsia"/>
          <w:color w:val="000000"/>
          <w:sz w:val="26"/>
          <w:szCs w:val="26"/>
        </w:rPr>
        <w:t>3</w:t>
      </w:r>
      <w:r w:rsidRPr="00332B87">
        <w:rPr>
          <w:rFonts w:ascii="微軟正黑體" w:eastAsia="微軟正黑體" w:hAnsi="微軟正黑體" w:cs="細明體" w:hint="eastAsia"/>
          <w:color w:val="000000"/>
          <w:sz w:val="26"/>
          <w:szCs w:val="26"/>
        </w:rPr>
        <w:t>)水洞溝</w:t>
      </w:r>
      <w:r w:rsidRPr="00332B87">
        <w:rPr>
          <w:rFonts w:ascii="微軟正黑體" w:eastAsia="微軟正黑體" w:hAnsi="微軟正黑體" w:hint="eastAsia"/>
          <w:color w:val="000000"/>
          <w:sz w:val="26"/>
          <w:szCs w:val="26"/>
        </w:rPr>
        <w:t>含</w:t>
      </w:r>
      <w:r w:rsidR="00332B87">
        <w:rPr>
          <w:rFonts w:ascii="微軟正黑體" w:eastAsia="微軟正黑體" w:hAnsi="微軟正黑體" w:hint="eastAsia"/>
          <w:color w:val="000000"/>
          <w:sz w:val="26"/>
          <w:szCs w:val="26"/>
        </w:rPr>
        <w:t>駝</w:t>
      </w:r>
      <w:r w:rsidRPr="00332B87">
        <w:rPr>
          <w:rFonts w:ascii="微軟正黑體" w:eastAsia="微軟正黑體" w:hAnsi="微軟正黑體" w:hint="eastAsia"/>
          <w:color w:val="000000"/>
          <w:sz w:val="26"/>
          <w:szCs w:val="26"/>
        </w:rPr>
        <w:t>車</w:t>
      </w:r>
    </w:p>
    <w:p w:rsidR="001A2FB9" w:rsidRPr="00332B87" w:rsidRDefault="00332B87" w:rsidP="00332B87">
      <w:pPr>
        <w:pStyle w:val="a3"/>
        <w:adjustRightInd w:val="0"/>
        <w:snapToGrid w:val="0"/>
        <w:spacing w:line="360" w:lineRule="exact"/>
        <w:jc w:val="both"/>
        <w:rPr>
          <w:rFonts w:ascii="微軟正黑體" w:eastAsia="微軟正黑體" w:hAnsi="微軟正黑體"/>
          <w:b/>
          <w:color w:val="000000"/>
          <w:sz w:val="26"/>
          <w:szCs w:val="26"/>
          <w:lang w:eastAsia="zh-TW"/>
        </w:rPr>
      </w:pPr>
      <w:r w:rsidRPr="00332B87">
        <w:rPr>
          <w:rFonts w:ascii="MS Gothic" w:eastAsia="MS Gothic" w:hAnsi="MS Gothic" w:cs="MS Gothic" w:hint="eastAsia"/>
          <w:color w:val="000000" w:themeColor="text1"/>
          <w:sz w:val="26"/>
          <w:szCs w:val="26"/>
        </w:rPr>
        <w:t>✿</w:t>
      </w:r>
      <w:proofErr w:type="spellStart"/>
      <w:r w:rsidR="001A2FB9" w:rsidRPr="00332B87">
        <w:rPr>
          <w:rFonts w:ascii="微軟正黑體" w:eastAsia="微軟正黑體" w:hAnsi="微軟正黑體" w:cs="Microsoft Sans Serif" w:hint="eastAsia"/>
          <w:b/>
          <w:sz w:val="26"/>
          <w:szCs w:val="26"/>
          <w:lang w:eastAsia="zh-TW"/>
        </w:rPr>
        <w:t>風味餐安排</w:t>
      </w:r>
      <w:proofErr w:type="spellEnd"/>
      <w:r w:rsidR="001A2FB9" w:rsidRPr="00332B87">
        <w:rPr>
          <w:rFonts w:ascii="微軟正黑體" w:eastAsia="微軟正黑體" w:hAnsi="微軟正黑體" w:cs="Microsoft Sans Serif" w:hint="eastAsia"/>
          <w:color w:val="000000"/>
          <w:sz w:val="26"/>
          <w:szCs w:val="26"/>
        </w:rPr>
        <w:t>：</w:t>
      </w:r>
      <w:proofErr w:type="spellStart"/>
      <w:r w:rsidR="001A2FB9" w:rsidRPr="00332B87">
        <w:rPr>
          <w:rFonts w:ascii="微軟正黑體" w:eastAsia="微軟正黑體" w:hAnsi="微軟正黑體" w:hint="eastAsia"/>
          <w:b/>
          <w:color w:val="000000"/>
          <w:sz w:val="26"/>
          <w:szCs w:val="26"/>
        </w:rPr>
        <w:t>讓您除了飽覽好山好水風景外，也讓您嚐遍</w:t>
      </w:r>
      <w:r w:rsidR="001A2FB9" w:rsidRPr="00332B87">
        <w:rPr>
          <w:rFonts w:ascii="微軟正黑體" w:eastAsia="微軟正黑體" w:hAnsi="微軟正黑體" w:hint="eastAsia"/>
          <w:b/>
          <w:color w:val="000000"/>
          <w:sz w:val="26"/>
          <w:szCs w:val="26"/>
          <w:lang w:eastAsia="zh-TW"/>
        </w:rPr>
        <w:t>寧夏當地</w:t>
      </w:r>
      <w:r w:rsidR="001A2FB9" w:rsidRPr="00332B87">
        <w:rPr>
          <w:rFonts w:ascii="微軟正黑體" w:eastAsia="微軟正黑體" w:hAnsi="微軟正黑體" w:hint="eastAsia"/>
          <w:b/>
          <w:color w:val="000000"/>
          <w:sz w:val="26"/>
          <w:szCs w:val="26"/>
        </w:rPr>
        <w:t>美食</w:t>
      </w:r>
      <w:proofErr w:type="spellEnd"/>
    </w:p>
    <w:p w:rsidR="009258D2" w:rsidRPr="00332B87" w:rsidRDefault="00332B87" w:rsidP="000D7E7F">
      <w:pPr>
        <w:spacing w:line="360" w:lineRule="exact"/>
        <w:jc w:val="both"/>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9258D2" w:rsidRPr="00332B87">
        <w:rPr>
          <w:rFonts w:ascii="微軟正黑體" w:eastAsia="微軟正黑體" w:hAnsi="微軟正黑體" w:cs="Microsoft Sans Serif" w:hint="eastAsia"/>
          <w:b/>
          <w:color w:val="FF0000"/>
          <w:sz w:val="26"/>
          <w:szCs w:val="26"/>
        </w:rPr>
        <w:t>貼心小禮品</w:t>
      </w:r>
      <w:r w:rsidR="007A633E" w:rsidRPr="00332B87">
        <w:rPr>
          <w:rFonts w:ascii="微軟正黑體" w:eastAsia="微軟正黑體" w:hAnsi="微軟正黑體" w:cs="Microsoft Sans Serif" w:hint="eastAsia"/>
          <w:sz w:val="26"/>
          <w:szCs w:val="26"/>
        </w:rPr>
        <w:t>：</w:t>
      </w:r>
      <w:r w:rsidR="00AB7D42" w:rsidRPr="00332B87">
        <w:rPr>
          <w:rFonts w:ascii="微軟正黑體" w:eastAsia="微軟正黑體" w:hAnsi="微軟正黑體" w:hint="eastAsia"/>
          <w:bCs/>
          <w:color w:val="000000"/>
          <w:sz w:val="26"/>
          <w:szCs w:val="26"/>
        </w:rPr>
        <w:t>寧夏</w:t>
      </w:r>
      <w:r w:rsidR="00997D2A" w:rsidRPr="00332B87">
        <w:rPr>
          <w:rFonts w:ascii="微軟正黑體" w:eastAsia="微軟正黑體" w:hAnsi="微軟正黑體" w:hint="eastAsia"/>
          <w:bCs/>
          <w:color w:val="000000"/>
          <w:sz w:val="26"/>
          <w:szCs w:val="26"/>
        </w:rPr>
        <w:t>特色小</w:t>
      </w:r>
      <w:r>
        <w:rPr>
          <w:rFonts w:ascii="微軟正黑體" w:eastAsia="微軟正黑體" w:hAnsi="微軟正黑體" w:hint="eastAsia"/>
          <w:bCs/>
          <w:color w:val="000000"/>
          <w:sz w:val="26"/>
          <w:szCs w:val="26"/>
        </w:rPr>
        <w:t>禮袋</w:t>
      </w:r>
      <w:r w:rsidR="00AB7D42" w:rsidRPr="00332B87">
        <w:rPr>
          <w:rFonts w:ascii="微軟正黑體" w:eastAsia="微軟正黑體" w:hAnsi="微軟正黑體" w:hint="eastAsia"/>
          <w:bCs/>
          <w:color w:val="000000"/>
          <w:sz w:val="26"/>
          <w:szCs w:val="26"/>
        </w:rPr>
        <w:t>、每人小駱駝1隻、</w:t>
      </w:r>
      <w:r w:rsidR="009258D2" w:rsidRPr="00332B87">
        <w:rPr>
          <w:rFonts w:ascii="微軟正黑體" w:eastAsia="微軟正黑體" w:hAnsi="微軟正黑體" w:hint="eastAsia"/>
          <w:sz w:val="26"/>
          <w:szCs w:val="26"/>
        </w:rPr>
        <w:t>每天</w:t>
      </w:r>
      <w:r w:rsidR="00AB7D42" w:rsidRPr="00332B87">
        <w:rPr>
          <w:rFonts w:ascii="微軟正黑體" w:eastAsia="微軟正黑體" w:hAnsi="微軟正黑體" w:hint="eastAsia"/>
          <w:sz w:val="26"/>
          <w:szCs w:val="26"/>
        </w:rPr>
        <w:t>2</w:t>
      </w:r>
      <w:r w:rsidR="009258D2" w:rsidRPr="00332B87">
        <w:rPr>
          <w:rFonts w:ascii="微軟正黑體" w:eastAsia="微軟正黑體" w:hAnsi="微軟正黑體" w:hint="eastAsia"/>
          <w:sz w:val="26"/>
          <w:szCs w:val="26"/>
        </w:rPr>
        <w:t>瓶礦泉水</w:t>
      </w:r>
      <w:r w:rsidR="00C86A7E">
        <w:rPr>
          <w:rFonts w:ascii="微軟正黑體" w:eastAsia="微軟正黑體" w:hAnsi="微軟正黑體" w:hint="eastAsia"/>
          <w:sz w:val="26"/>
          <w:szCs w:val="26"/>
        </w:rPr>
        <w:t>、當地水果、大棗一袋、</w:t>
      </w:r>
      <w:r w:rsidR="00C86A7E">
        <w:rPr>
          <w:rFonts w:ascii="微軟正黑體" w:eastAsia="微軟正黑體" w:hAnsi="微軟正黑體"/>
          <w:sz w:val="26"/>
          <w:szCs w:val="26"/>
        </w:rPr>
        <w:br/>
      </w:r>
      <w:r w:rsidR="00C86A7E">
        <w:rPr>
          <w:rFonts w:ascii="微軟正黑體" w:eastAsia="微軟正黑體" w:hAnsi="微軟正黑體" w:hint="eastAsia"/>
          <w:sz w:val="26"/>
          <w:szCs w:val="26"/>
        </w:rPr>
        <w:t xml:space="preserve">              枸杞小禮包</w:t>
      </w:r>
      <w:r w:rsidR="009258D2" w:rsidRPr="00332B87">
        <w:rPr>
          <w:rFonts w:ascii="微軟正黑體" w:eastAsia="微軟正黑體" w:hAnsi="微軟正黑體" w:hint="eastAsia"/>
          <w:sz w:val="26"/>
          <w:szCs w:val="26"/>
        </w:rPr>
        <w:t>。</w:t>
      </w:r>
      <w:r w:rsidR="00C86A7E">
        <w:rPr>
          <w:rFonts w:ascii="微軟正黑體" w:eastAsia="微軟正黑體" w:hAnsi="微軟正黑體"/>
          <w:sz w:val="26"/>
          <w:szCs w:val="26"/>
        </w:rPr>
        <w:br/>
      </w:r>
      <w:r w:rsidR="00C86A7E" w:rsidRPr="00332B87">
        <w:rPr>
          <w:rFonts w:ascii="MS Gothic" w:eastAsia="MS Gothic" w:hAnsi="MS Gothic" w:cs="MS Gothic" w:hint="eastAsia"/>
          <w:color w:val="000000" w:themeColor="text1"/>
          <w:sz w:val="26"/>
          <w:szCs w:val="26"/>
        </w:rPr>
        <w:t>✿</w:t>
      </w:r>
      <w:r w:rsidR="00C86A7E">
        <w:rPr>
          <w:rFonts w:ascii="微軟正黑體" w:eastAsia="微軟正黑體" w:hAnsi="微軟正黑體" w:cs="Microsoft Sans Serif" w:hint="eastAsia"/>
          <w:b/>
          <w:color w:val="FF0000"/>
          <w:sz w:val="26"/>
          <w:szCs w:val="26"/>
        </w:rPr>
        <w:t>溫馨禮物</w:t>
      </w:r>
      <w:r w:rsidR="00C86A7E" w:rsidRPr="00332B87">
        <w:rPr>
          <w:rFonts w:ascii="微軟正黑體" w:eastAsia="微軟正黑體" w:hAnsi="微軟正黑體" w:cs="Microsoft Sans Serif" w:hint="eastAsia"/>
          <w:sz w:val="26"/>
          <w:szCs w:val="26"/>
        </w:rPr>
        <w:t>：</w:t>
      </w:r>
      <w:r w:rsidR="00C86A7E">
        <w:rPr>
          <w:rFonts w:ascii="微軟正黑體" w:eastAsia="微軟正黑體" w:hAnsi="微軟正黑體" w:cs="Microsoft Sans Serif" w:hint="eastAsia"/>
          <w:sz w:val="26"/>
          <w:szCs w:val="26"/>
        </w:rPr>
        <w:t>當月壽星蛋糕乙份</w:t>
      </w:r>
    </w:p>
    <w:p w:rsidR="00332B87" w:rsidRDefault="00332B87" w:rsidP="00332B87">
      <w:pPr>
        <w:spacing w:line="360" w:lineRule="exact"/>
        <w:jc w:val="both"/>
        <w:rPr>
          <w:rFonts w:ascii="微軟正黑體" w:eastAsia="微軟正黑體" w:hAnsi="微軟正黑體"/>
          <w:color w:val="000000" w:themeColor="text1"/>
          <w:sz w:val="26"/>
          <w:szCs w:val="26"/>
        </w:rPr>
      </w:pPr>
      <w:r w:rsidRPr="00332B87">
        <w:rPr>
          <w:rFonts w:ascii="MS Gothic" w:eastAsia="MS Gothic" w:hAnsi="MS Gothic" w:cs="MS Gothic" w:hint="eastAsia"/>
          <w:color w:val="000000" w:themeColor="text1"/>
          <w:sz w:val="26"/>
          <w:szCs w:val="26"/>
        </w:rPr>
        <w:t>✿</w:t>
      </w:r>
      <w:r w:rsidR="005F6C88" w:rsidRPr="00332B87">
        <w:rPr>
          <w:rFonts w:ascii="微軟正黑體" w:eastAsia="微軟正黑體" w:hAnsi="微軟正黑體" w:cs="Microsoft Sans Serif" w:hint="eastAsia"/>
          <w:b/>
          <w:color w:val="FF0000"/>
          <w:sz w:val="26"/>
          <w:szCs w:val="26"/>
        </w:rPr>
        <w:t>酒店安排</w:t>
      </w:r>
      <w:r w:rsidR="005F6C88" w:rsidRPr="00332B87">
        <w:rPr>
          <w:rFonts w:ascii="微軟正黑體" w:eastAsia="微軟正黑體" w:hAnsi="微軟正黑體" w:cs="Microsoft Sans Serif" w:hint="eastAsia"/>
          <w:color w:val="000000"/>
          <w:sz w:val="26"/>
          <w:szCs w:val="26"/>
        </w:rPr>
        <w:t>：</w:t>
      </w:r>
      <w:r w:rsidRPr="00332B87">
        <w:rPr>
          <w:rStyle w:val="11"/>
          <w:rFonts w:ascii="微軟正黑體" w:eastAsia="微軟正黑體" w:hAnsi="微軟正黑體" w:hint="eastAsia"/>
          <w:color w:val="000000" w:themeColor="text1"/>
          <w:sz w:val="26"/>
          <w:szCs w:val="26"/>
        </w:rPr>
        <w:t>安排豪華酒店</w:t>
      </w:r>
      <w:r w:rsidRPr="00332B87">
        <w:rPr>
          <w:rStyle w:val="11"/>
          <w:rFonts w:ascii="微軟正黑體" w:eastAsia="微軟正黑體" w:hAnsi="微軟正黑體" w:hint="eastAsia"/>
          <w:b/>
          <w:color w:val="000000" w:themeColor="text1"/>
          <w:sz w:val="26"/>
          <w:szCs w:val="26"/>
        </w:rPr>
        <w:t>，</w:t>
      </w:r>
      <w:r w:rsidRPr="00332B87">
        <w:rPr>
          <w:rStyle w:val="11"/>
          <w:rFonts w:ascii="微軟正黑體" w:eastAsia="微軟正黑體" w:hAnsi="微軟正黑體" w:hint="eastAsia"/>
          <w:color w:val="000000" w:themeColor="text1"/>
          <w:sz w:val="26"/>
          <w:szCs w:val="26"/>
        </w:rPr>
        <w:t>酒店</w:t>
      </w:r>
      <w:r w:rsidRPr="00332B87">
        <w:rPr>
          <w:rFonts w:ascii="微軟正黑體" w:eastAsia="微軟正黑體" w:hAnsi="微軟正黑體" w:hint="eastAsia"/>
          <w:color w:val="000000" w:themeColor="text1"/>
          <w:sz w:val="26"/>
          <w:szCs w:val="26"/>
        </w:rPr>
        <w:t>房間設備先進齊全，並有多元化豪華康樂設施，訓練有素、</w:t>
      </w:r>
    </w:p>
    <w:p w:rsidR="005F6C88" w:rsidRPr="00332B87" w:rsidRDefault="00332B87" w:rsidP="00332B87">
      <w:pPr>
        <w:spacing w:line="360" w:lineRule="exact"/>
        <w:jc w:val="both"/>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Pr="00332B87">
        <w:rPr>
          <w:rFonts w:ascii="微軟正黑體" w:eastAsia="微軟正黑體" w:hAnsi="微軟正黑體" w:hint="eastAsia"/>
          <w:color w:val="000000" w:themeColor="text1"/>
          <w:sz w:val="26"/>
          <w:szCs w:val="26"/>
        </w:rPr>
        <w:t>態度熱誠有禮的服務生，舒適的住宿環境和完善的設施，讓您覺得賓至如歸。</w:t>
      </w:r>
    </w:p>
    <w:p w:rsidR="00332B87" w:rsidRPr="00332B87" w:rsidRDefault="00332B87" w:rsidP="000D7E7F">
      <w:pPr>
        <w:spacing w:line="340" w:lineRule="exact"/>
        <w:rPr>
          <w:rFonts w:ascii="微軟正黑體" w:eastAsia="微軟正黑體" w:hAnsi="微軟正黑體"/>
          <w:b/>
          <w:shd w:val="clear" w:color="auto" w:fill="FFFFFF"/>
        </w:rPr>
      </w:pPr>
      <w:bookmarkStart w:id="2" w:name="OLE_LINK3"/>
      <w:r>
        <w:rPr>
          <w:rFonts w:ascii="標楷體" w:eastAsia="標楷體" w:hAnsi="標楷體" w:hint="eastAsia"/>
          <w:b/>
          <w:color w:val="000000"/>
          <w:szCs w:val="24"/>
        </w:rPr>
        <w:t xml:space="preserve">  </w:t>
      </w:r>
      <w:r w:rsidRPr="00332B87">
        <w:rPr>
          <w:rFonts w:ascii="微軟正黑體" w:eastAsia="微軟正黑體" w:hAnsi="微軟正黑體" w:hint="eastAsia"/>
          <w:b/>
          <w:color w:val="000000"/>
          <w:szCs w:val="24"/>
        </w:rPr>
        <w:t>¤</w:t>
      </w:r>
      <w:r w:rsidR="00330A90">
        <w:rPr>
          <w:rFonts w:ascii="微軟正黑體" w:eastAsia="微軟正黑體" w:hAnsi="微軟正黑體" w:hint="eastAsia"/>
          <w:b/>
          <w:color w:val="000000"/>
          <w:szCs w:val="24"/>
        </w:rPr>
        <w:t xml:space="preserve"> </w:t>
      </w:r>
      <w:r w:rsidRPr="00332B87">
        <w:rPr>
          <w:rFonts w:ascii="微軟正黑體" w:eastAsia="微軟正黑體" w:hAnsi="微軟正黑體" w:hint="eastAsia"/>
          <w:b/>
          <w:shd w:val="clear" w:color="auto" w:fill="FFFFFF"/>
        </w:rPr>
        <w:t>銀川：</w:t>
      </w:r>
      <w:r w:rsidR="00330A90" w:rsidRPr="00330A90">
        <w:rPr>
          <w:rFonts w:ascii="標楷體" w:eastAsia="標楷體" w:hAnsi="標楷體" w:hint="eastAsia"/>
          <w:b/>
          <w:color w:val="000000"/>
          <w:shd w:val="clear" w:color="auto" w:fill="FFFFFF"/>
        </w:rPr>
        <w:t>★★★★★</w:t>
      </w:r>
      <w:r w:rsidRPr="00330A90">
        <w:rPr>
          <w:rFonts w:ascii="標楷體" w:eastAsia="標楷體" w:hAnsi="標楷體" w:hint="eastAsia"/>
          <w:b/>
          <w:color w:val="FF0000"/>
          <w:shd w:val="clear" w:color="auto" w:fill="FFFFFF"/>
        </w:rPr>
        <w:t xml:space="preserve">　</w:t>
      </w:r>
      <w:r w:rsidR="00330A90">
        <w:rPr>
          <w:rFonts w:ascii="微軟正黑體" w:eastAsia="微軟正黑體" w:hAnsi="微軟正黑體" w:hint="eastAsia"/>
          <w:b/>
          <w:shd w:val="clear" w:color="auto" w:fill="FFFFFF"/>
        </w:rPr>
        <w:t>凱悅嘉軒</w:t>
      </w:r>
      <w:r w:rsidRPr="00332B87">
        <w:rPr>
          <w:rFonts w:ascii="微軟正黑體" w:eastAsia="微軟正黑體" w:hAnsi="微軟正黑體" w:hint="eastAsia"/>
          <w:b/>
          <w:shd w:val="clear" w:color="auto" w:fill="FFFFFF"/>
        </w:rPr>
        <w:t>酒店  201</w:t>
      </w:r>
      <w:r w:rsidR="00330A90">
        <w:rPr>
          <w:rFonts w:ascii="微軟正黑體" w:eastAsia="微軟正黑體" w:hAnsi="微軟正黑體" w:hint="eastAsia"/>
          <w:b/>
          <w:shd w:val="clear" w:color="auto" w:fill="FFFFFF"/>
        </w:rPr>
        <w:t>7</w:t>
      </w:r>
      <w:r w:rsidRPr="00332B87">
        <w:rPr>
          <w:rFonts w:ascii="微軟正黑體" w:eastAsia="微軟正黑體" w:hAnsi="微軟正黑體" w:hint="eastAsia"/>
          <w:b/>
          <w:shd w:val="clear" w:color="auto" w:fill="FFFFFF"/>
        </w:rPr>
        <w:t xml:space="preserve">年開業  </w:t>
      </w:r>
      <w:r w:rsidR="00330A90">
        <w:rPr>
          <w:rFonts w:ascii="微軟正黑體" w:eastAsia="微軟正黑體" w:hAnsi="微軟正黑體" w:hint="eastAsia"/>
          <w:b/>
          <w:shd w:val="clear" w:color="auto" w:fill="FFFFFF"/>
        </w:rPr>
        <w:t>203</w:t>
      </w:r>
      <w:r w:rsidRPr="00332B87">
        <w:rPr>
          <w:rFonts w:ascii="微軟正黑體" w:eastAsia="微軟正黑體" w:hAnsi="微軟正黑體" w:hint="eastAsia"/>
          <w:b/>
          <w:shd w:val="clear" w:color="auto" w:fill="FFFFFF"/>
        </w:rPr>
        <w:t>間房</w:t>
      </w:r>
    </w:p>
    <w:p w:rsidR="00821A83" w:rsidRDefault="00332B87" w:rsidP="000D7E7F">
      <w:pPr>
        <w:spacing w:line="340" w:lineRule="exact"/>
        <w:rPr>
          <w:rFonts w:ascii="微軟正黑體" w:eastAsia="微軟正黑體" w:hAnsi="微軟正黑體" w:cs="Tahoma"/>
          <w:color w:val="000000" w:themeColor="text1"/>
          <w:szCs w:val="24"/>
        </w:rPr>
      </w:pPr>
      <w:r w:rsidRPr="00332B87">
        <w:rPr>
          <w:rFonts w:ascii="微軟正黑體" w:eastAsia="微軟正黑體" w:hAnsi="微軟正黑體" w:hint="eastAsia"/>
          <w:color w:val="000000" w:themeColor="text1"/>
        </w:rPr>
        <w:t xml:space="preserve">        </w:t>
      </w:r>
      <w:r w:rsidR="00330A90">
        <w:rPr>
          <w:rFonts w:ascii="微軟正黑體" w:eastAsia="微軟正黑體" w:hAnsi="微軟正黑體" w:hint="eastAsia"/>
          <w:color w:val="000000" w:themeColor="text1"/>
        </w:rPr>
        <w:t xml:space="preserve"> </w:t>
      </w:r>
      <w:r w:rsidRPr="00332B87">
        <w:rPr>
          <w:rFonts w:ascii="微軟正黑體" w:eastAsia="微軟正黑體" w:hAnsi="微軟正黑體" w:hint="eastAsia"/>
          <w:color w:val="000000" w:themeColor="text1"/>
        </w:rPr>
        <w:t xml:space="preserve"> </w:t>
      </w:r>
      <w:r w:rsidR="00821A83" w:rsidRPr="00330A90">
        <w:rPr>
          <w:rFonts w:ascii="微軟正黑體" w:eastAsia="微軟正黑體" w:hAnsi="微軟正黑體" w:cs="Tahoma" w:hint="eastAsia"/>
          <w:color w:val="000000" w:themeColor="text1"/>
          <w:szCs w:val="24"/>
        </w:rPr>
        <w:t>銀川大閱城凱悅嘉軒酒店坐落于寧夏銀川最繁華的商業區中心地段，毗鄰建發大閱城，其項</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目榮獲</w:t>
      </w:r>
      <w:r w:rsidRPr="00330A90">
        <w:rPr>
          <w:rFonts w:ascii="微軟正黑體" w:eastAsia="微軟正黑體" w:hAnsi="微軟正黑體" w:cs="Tahoma"/>
          <w:color w:val="000000" w:themeColor="text1"/>
          <w:szCs w:val="24"/>
        </w:rPr>
        <w:t>“2016</w:t>
      </w:r>
      <w:r w:rsidRPr="00330A90">
        <w:rPr>
          <w:rFonts w:ascii="微軟正黑體" w:eastAsia="微軟正黑體" w:hAnsi="微軟正黑體" w:cs="Tahoma" w:hint="eastAsia"/>
          <w:color w:val="000000" w:themeColor="text1"/>
          <w:szCs w:val="24"/>
        </w:rPr>
        <w:t>亞洲都市景觀獎</w:t>
      </w:r>
      <w:r w:rsidRPr="00330A90">
        <w:rPr>
          <w:rFonts w:ascii="微軟正黑體" w:eastAsia="微軟正黑體" w:hAnsi="微軟正黑體" w:cs="Tahoma"/>
          <w:color w:val="000000" w:themeColor="text1"/>
          <w:szCs w:val="24"/>
        </w:rPr>
        <w:t>”</w:t>
      </w:r>
      <w:r w:rsidRPr="00330A90">
        <w:rPr>
          <w:rFonts w:ascii="微軟正黑體" w:eastAsia="微軟正黑體" w:hAnsi="微軟正黑體" w:cs="Tahoma" w:hint="eastAsia"/>
          <w:color w:val="000000" w:themeColor="text1"/>
          <w:szCs w:val="24"/>
        </w:rPr>
        <w:t>，集吃、住、行、遊、購、娛為一體，全業態覆蓋的城市</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商業綜合體。酒店提供舒適的空間供您休息和社交，兩百余間設施齊全的房間會讓您有賓至</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如歸的感覺。</w:t>
      </w:r>
      <w:r w:rsidRPr="00330A90">
        <w:rPr>
          <w:rFonts w:ascii="微軟正黑體" w:eastAsia="微軟正黑體" w:hAnsi="微軟正黑體" w:cs="Tahoma"/>
          <w:color w:val="000000" w:themeColor="text1"/>
          <w:szCs w:val="24"/>
        </w:rPr>
        <w:t>920</w:t>
      </w:r>
      <w:r w:rsidRPr="00330A90">
        <w:rPr>
          <w:rFonts w:ascii="微軟正黑體" w:eastAsia="微軟正黑體" w:hAnsi="微軟正黑體" w:cs="Tahoma" w:hint="eastAsia"/>
          <w:color w:val="000000" w:themeColor="text1"/>
          <w:szCs w:val="24"/>
        </w:rPr>
        <w:t>平方米的大宴會廳及</w:t>
      </w:r>
      <w:r w:rsidRPr="00330A90">
        <w:rPr>
          <w:rFonts w:ascii="微軟正黑體" w:eastAsia="微軟正黑體" w:hAnsi="微軟正黑體" w:cs="Tahoma"/>
          <w:color w:val="000000" w:themeColor="text1"/>
          <w:szCs w:val="24"/>
        </w:rPr>
        <w:t>10</w:t>
      </w:r>
      <w:r w:rsidRPr="00330A90">
        <w:rPr>
          <w:rFonts w:ascii="微軟正黑體" w:eastAsia="微軟正黑體" w:hAnsi="微軟正黑體" w:cs="Tahoma" w:hint="eastAsia"/>
          <w:color w:val="000000" w:themeColor="text1"/>
          <w:szCs w:val="24"/>
        </w:rPr>
        <w:t>間多功能會議活動空間完美滿足多種活動需求。</w:t>
      </w:r>
      <w:r>
        <w:rPr>
          <w:rFonts w:ascii="微軟正黑體" w:eastAsia="微軟正黑體" w:hAnsi="微軟正黑體" w:cs="Tahoma" w:hint="eastAsia"/>
          <w:color w:val="000000" w:themeColor="text1"/>
          <w:szCs w:val="24"/>
        </w:rPr>
        <w:t xml:space="preserve">  </w:t>
      </w:r>
    </w:p>
    <w:p w:rsidR="00821A83" w:rsidRDefault="00821A83" w:rsidP="000D7E7F">
      <w:pPr>
        <w:spacing w:line="340" w:lineRule="exact"/>
        <w:ind w:left="1200" w:hangingChars="500" w:hanging="1200"/>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凱悅嘉軒獨有的沙發床、溫馨明亮的觀景房更是入住期間的不二之選。住店的同時您可享用為您精心準備的熱火早餐。在酒店內任何地方，您都可以通過無線網路與家人和朋友保持聯絡。更有自助健身中心和恒溫泳池供您使用，健身過後便可以到大話廊餐廳享受美味的菜肴</w:t>
      </w:r>
    </w:p>
    <w:p w:rsidR="00821A83" w:rsidRPr="00330A90" w:rsidRDefault="00821A83" w:rsidP="000D7E7F">
      <w:pPr>
        <w:spacing w:line="340" w:lineRule="exact"/>
        <w:ind w:leftChars="500" w:left="1200"/>
        <w:rPr>
          <w:rFonts w:ascii="微軟正黑體" w:eastAsia="微軟正黑體" w:hAnsi="微軟正黑體" w:cs="Arial"/>
          <w:color w:val="000000" w:themeColor="text1"/>
          <w:szCs w:val="24"/>
        </w:rPr>
      </w:pPr>
      <w:r w:rsidRPr="00330A90">
        <w:rPr>
          <w:rFonts w:ascii="微軟正黑體" w:eastAsia="微軟正黑體" w:hAnsi="微軟正黑體" w:cs="Tahoma" w:hint="eastAsia"/>
          <w:color w:val="000000" w:themeColor="text1"/>
          <w:szCs w:val="24"/>
        </w:rPr>
        <w:t>，或閒暇時間約上三五好友小酌一杯，感受酒店熱情洋溢的員工為您帶來舒適入住體驗。</w:t>
      </w:r>
    </w:p>
    <w:p w:rsidR="00332B87" w:rsidRDefault="00332B87" w:rsidP="00821A83">
      <w:pPr>
        <w:spacing w:line="34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471E88" w:rsidRDefault="00471E88" w:rsidP="00332B87">
      <w:pPr>
        <w:spacing w:line="320" w:lineRule="exact"/>
        <w:rPr>
          <w:rFonts w:ascii="標楷體" w:eastAsia="標楷體" w:hAnsi="標楷體" w:cs="Arial"/>
          <w:color w:val="000000" w:themeColor="text1"/>
          <w:szCs w:val="24"/>
        </w:rPr>
      </w:pPr>
    </w:p>
    <w:p w:rsidR="00471E88" w:rsidRDefault="00471E88" w:rsidP="00332B87">
      <w:pPr>
        <w:spacing w:line="320" w:lineRule="exact"/>
        <w:rPr>
          <w:rFonts w:ascii="標楷體" w:eastAsia="標楷體" w:hAnsi="標楷體" w:cs="Arial"/>
          <w:color w:val="000000" w:themeColor="text1"/>
          <w:szCs w:val="24"/>
        </w:rPr>
      </w:pPr>
    </w:p>
    <w:p w:rsidR="00332B87" w:rsidRDefault="00471E88" w:rsidP="00332B87">
      <w:pPr>
        <w:spacing w:line="320" w:lineRule="exact"/>
        <w:rPr>
          <w:rFonts w:ascii="標楷體" w:eastAsia="標楷體" w:hAnsi="標楷體" w:cs="Arial"/>
          <w:color w:val="000000" w:themeColor="text1"/>
          <w:szCs w:val="24"/>
        </w:rPr>
      </w:pPr>
      <w:r>
        <w:rPr>
          <w:rFonts w:ascii="標楷體" w:eastAsia="標楷體" w:hAnsi="標楷體" w:cs="Arial"/>
          <w:noProof/>
          <w:color w:val="000000" w:themeColor="text1"/>
          <w:szCs w:val="24"/>
        </w:rPr>
        <mc:AlternateContent>
          <mc:Choice Requires="wpg">
            <w:drawing>
              <wp:anchor distT="0" distB="0" distL="114300" distR="114300" simplePos="0" relativeHeight="251691520" behindDoc="1" locked="0" layoutInCell="1" allowOverlap="1" wp14:anchorId="16A6E4CA" wp14:editId="1BA3D421">
                <wp:simplePos x="0" y="0"/>
                <wp:positionH relativeFrom="column">
                  <wp:posOffset>80010</wp:posOffset>
                </wp:positionH>
                <wp:positionV relativeFrom="paragraph">
                  <wp:posOffset>-412115</wp:posOffset>
                </wp:positionV>
                <wp:extent cx="6667500" cy="1386840"/>
                <wp:effectExtent l="0" t="0" r="0" b="3810"/>
                <wp:wrapNone/>
                <wp:docPr id="56" name="群組 56"/>
                <wp:cNvGraphicFramePr/>
                <a:graphic xmlns:a="http://schemas.openxmlformats.org/drawingml/2006/main">
                  <a:graphicData uri="http://schemas.microsoft.com/office/word/2010/wordprocessingGroup">
                    <wpg:wgp>
                      <wpg:cNvGrpSpPr/>
                      <wpg:grpSpPr>
                        <a:xfrm>
                          <a:off x="0" y="0"/>
                          <a:ext cx="6667500" cy="1386840"/>
                          <a:chOff x="0" y="0"/>
                          <a:chExt cx="6667500" cy="1386840"/>
                        </a:xfrm>
                      </wpg:grpSpPr>
                      <pic:pic xmlns:pic="http://schemas.openxmlformats.org/drawingml/2006/picture">
                        <pic:nvPicPr>
                          <pic:cNvPr id="52" name="圖片 5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7840" cy="1386840"/>
                          </a:xfrm>
                          <a:prstGeom prst="rect">
                            <a:avLst/>
                          </a:prstGeom>
                        </pic:spPr>
                      </pic:pic>
                      <pic:pic xmlns:pic="http://schemas.openxmlformats.org/drawingml/2006/picture">
                        <pic:nvPicPr>
                          <pic:cNvPr id="53" name="圖片 5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767840" y="0"/>
                            <a:ext cx="1752600" cy="1386840"/>
                          </a:xfrm>
                          <a:prstGeom prst="rect">
                            <a:avLst/>
                          </a:prstGeom>
                        </pic:spPr>
                      </pic:pic>
                      <pic:pic xmlns:pic="http://schemas.openxmlformats.org/drawingml/2006/picture">
                        <pic:nvPicPr>
                          <pic:cNvPr id="54" name="圖片 5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520440" y="0"/>
                            <a:ext cx="1645920" cy="1386840"/>
                          </a:xfrm>
                          <a:prstGeom prst="rect">
                            <a:avLst/>
                          </a:prstGeom>
                        </pic:spPr>
                      </pic:pic>
                      <pic:pic xmlns:pic="http://schemas.openxmlformats.org/drawingml/2006/picture">
                        <pic:nvPicPr>
                          <pic:cNvPr id="55" name="圖片 5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166360" y="0"/>
                            <a:ext cx="1501140" cy="1386840"/>
                          </a:xfrm>
                          <a:prstGeom prst="rect">
                            <a:avLst/>
                          </a:prstGeom>
                        </pic:spPr>
                      </pic:pic>
                    </wpg:wgp>
                  </a:graphicData>
                </a:graphic>
              </wp:anchor>
            </w:drawing>
          </mc:Choice>
          <mc:Fallback>
            <w:pict>
              <v:group id="群組 56" o:spid="_x0000_s1026" style="position:absolute;margin-left:6.3pt;margin-top:-32.45pt;width:525pt;height:109.2pt;z-index:-251624960" coordsize="66675,13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&#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">
                <v:shape id="圖片 52" o:spid="_x0000_s1027" type="#_x0000_t75" style="position:absolute;width:17678;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dU/DAAAA2wAAAA8AAABkcnMvZG93bnJldi54bWxEj0FrAjEUhO+C/yE8oTfNdtEqq1GWwoIX&#10;D7VKe3xsntmlm5clSXX7701B8DjMzDfMZjfYTlzJh9axgtdZBoK4drplo+D0WU1XIEJE1tg5JgV/&#10;FGC3HY82WGh34w+6HqMRCcKhQAVNjH0hZagbshhmridO3sV5izFJb6T2eEtw28k8y96kxZbTQoM9&#10;vTdU/xx/rQI9X8wv7f47L/2hNF99VtHSnJV6mQzlGkSkIT7Dj/ZeK1jk8P8l/Q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V1T8MAAADbAAAADwAAAAAAAAAAAAAAAACf&#10;AgAAZHJzL2Rvd25yZXYueG1sUEsFBgAAAAAEAAQA9wAAAI8DAAAAAA==&#10;">
                  <v:imagedata r:id="rId25" o:title=""/>
                  <v:path arrowok="t"/>
                </v:shape>
                <v:shape id="圖片 53" o:spid="_x0000_s1028" type="#_x0000_t75" style="position:absolute;left:17678;width:17526;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GvnCAAAA2wAAAA8AAABkcnMvZG93bnJldi54bWxEj0GLwjAUhO/C/ofwFvamiSvKUo2yCIKC&#10;Hqyy4O3RPNtg81KaqN1/bwTB4zAz3zCzRedqcaM2WM8ahgMFgrjwxnKp4XhY9X9AhIhssPZMGv4p&#10;wGL+0ZthZvyd93TLYykShEOGGqoYm0zKUFTkMAx8Q5y8s28dxiTbUpoW7wnuavmt1EQ6tJwWKmxo&#10;WVFxya9Ow2nHamPzzaoYb9fD3OOfWlqn9ddn9zsFEamL7/CrvTYaxiN4fk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hr5wgAAANsAAAAPAAAAAAAAAAAAAAAAAJ8C&#10;AABkcnMvZG93bnJldi54bWxQSwUGAAAAAAQABAD3AAAAjgMAAAAA&#10;">
                  <v:imagedata r:id="rId26" o:title=""/>
                  <v:path arrowok="t"/>
                </v:shape>
                <v:shape id="圖片 54" o:spid="_x0000_s1029" type="#_x0000_t75" style="position:absolute;left:35204;width:16459;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yT7DAAAA2wAAAA8AAABkcnMvZG93bnJldi54bWxEj0FrwkAUhO+F/oflFXrTTTVaiW6CWCq9&#10;aaN4fmSfSWj2bciuuv33XUHocZiZb5hVEUwnrjS41rKCt3ECgriyuuVawfHwOVqAcB5ZY2eZFPyS&#10;gyJ/flphpu2Nv+la+lpECLsMFTTe95mUrmrIoBvbnjh6ZzsY9FEOtdQD3iLcdHKSJHNpsOW40GBP&#10;m4aqn/JiFOxOHz7sp9N5uk1n7/3pUG7bUCr1+hLWSxCegv8PP9pfWsEshfu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jJPsMAAADbAAAADwAAAAAAAAAAAAAAAACf&#10;AgAAZHJzL2Rvd25yZXYueG1sUEsFBgAAAAAEAAQA9wAAAI8DAAAAAA==&#10;">
                  <v:imagedata r:id="rId27" o:title=""/>
                  <v:path arrowok="t"/>
                </v:shape>
                <v:shape id="圖片 55" o:spid="_x0000_s1030" type="#_x0000_t75" style="position:absolute;left:51663;width:15012;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820TAAAAA2wAAAA8AAABkcnMvZG93bnJldi54bWxEj9FqAjEURN8L/kO4gm81q7DFrkYRQepr&#10;Vz/gktxuFjc3yyausV9vhEIfh5k5w2x2yXVipCG0nhUs5gUIYu1Ny42Cy/n4vgIRIrLBzjMpeFCA&#10;3XbytsHK+Dt/01jHRmQIhwoV2Bj7SsqgLTkMc98TZ+/HDw5jlkMjzYD3DHedXBbFh3TYcl6w2NPB&#10;kr7WN6eAUn0oH2dtNB5/+1V9SV+fo1VqNk37NYhIKf6H/9ono6As4fUl/wC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zbRMAAAADbAAAADwAAAAAAAAAAAAAAAACfAgAA&#10;ZHJzL2Rvd25yZXYueG1sUEsFBgAAAAAEAAQA9wAAAIwDAAAAAA==&#10;">
                  <v:imagedata r:id="rId28" o:title=""/>
                  <v:path arrowok="t"/>
                </v:shape>
              </v:group>
            </w:pict>
          </mc:Fallback>
        </mc:AlternateContent>
      </w:r>
    </w:p>
    <w:p w:rsidR="00330A90" w:rsidRDefault="00330A90"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Pr="00DE6E44" w:rsidRDefault="00332B87" w:rsidP="00332B87">
      <w:pPr>
        <w:spacing w:line="320" w:lineRule="exact"/>
        <w:rPr>
          <w:rFonts w:ascii="標楷體" w:eastAsia="標楷體" w:hAnsi="標楷體"/>
          <w:color w:val="000000" w:themeColor="text1"/>
          <w:szCs w:val="24"/>
        </w:rPr>
      </w:pPr>
    </w:p>
    <w:p w:rsidR="00231488" w:rsidRPr="00EF6B93" w:rsidRDefault="00EF6B93" w:rsidP="000D7E7F">
      <w:pPr>
        <w:spacing w:beforeLines="20" w:before="72" w:line="340" w:lineRule="exact"/>
        <w:ind w:firstLineChars="100" w:firstLine="240"/>
        <w:rPr>
          <w:rFonts w:ascii="微軟正黑體" w:eastAsia="微軟正黑體" w:hAnsi="微軟正黑體" w:cs="MS Mincho"/>
          <w:color w:val="008000"/>
          <w:shd w:val="clear" w:color="auto" w:fill="FFFFFF"/>
        </w:rPr>
      </w:pPr>
      <w:r w:rsidRPr="00332B87">
        <w:rPr>
          <w:rFonts w:ascii="微軟正黑體" w:eastAsia="微軟正黑體" w:hAnsi="微軟正黑體" w:hint="eastAsia"/>
          <w:b/>
          <w:color w:val="000000"/>
          <w:szCs w:val="24"/>
        </w:rPr>
        <w:t>¤</w:t>
      </w:r>
      <w:r>
        <w:rPr>
          <w:rFonts w:ascii="微軟正黑體" w:eastAsia="微軟正黑體" w:hAnsi="微軟正黑體" w:hint="eastAsia"/>
          <w:b/>
          <w:color w:val="000000"/>
          <w:szCs w:val="24"/>
        </w:rPr>
        <w:t xml:space="preserve"> </w:t>
      </w:r>
      <w:r w:rsidR="00231488" w:rsidRPr="00EF6B93">
        <w:rPr>
          <w:rFonts w:ascii="微軟正黑體" w:eastAsia="微軟正黑體" w:hAnsi="微軟正黑體" w:hint="eastAsia"/>
          <w:b/>
          <w:shd w:val="clear" w:color="auto" w:fill="FFFFFF"/>
        </w:rPr>
        <w:t>銀川：</w:t>
      </w:r>
      <w:r w:rsidRPr="00330A90">
        <w:rPr>
          <w:rFonts w:ascii="標楷體" w:eastAsia="標楷體" w:hAnsi="標楷體" w:hint="eastAsia"/>
          <w:b/>
          <w:color w:val="000000"/>
          <w:shd w:val="clear" w:color="auto" w:fill="FFFFFF"/>
        </w:rPr>
        <w:t>★★★★★</w:t>
      </w:r>
      <w:r w:rsidR="00231488" w:rsidRPr="00EF6B93">
        <w:rPr>
          <w:rFonts w:ascii="微軟正黑體" w:eastAsia="微軟正黑體" w:hAnsi="微軟正黑體" w:hint="eastAsia"/>
          <w:b/>
          <w:color w:val="FF0000"/>
          <w:shd w:val="clear" w:color="auto" w:fill="FFFFFF"/>
        </w:rPr>
        <w:t xml:space="preserve">　</w:t>
      </w:r>
      <w:r w:rsidR="00231488" w:rsidRPr="00EF6B93">
        <w:rPr>
          <w:rFonts w:ascii="微軟正黑體" w:eastAsia="微軟正黑體" w:hAnsi="微軟正黑體" w:hint="eastAsia"/>
          <w:b/>
          <w:shd w:val="clear" w:color="auto" w:fill="FFFFFF"/>
        </w:rPr>
        <w:t xml:space="preserve">立達深航國際酒店  2015年開業  </w:t>
      </w:r>
      <w:r>
        <w:rPr>
          <w:rFonts w:ascii="微軟正黑體" w:eastAsia="微軟正黑體" w:hAnsi="微軟正黑體" w:hint="eastAsia"/>
          <w:b/>
          <w:shd w:val="clear" w:color="auto" w:fill="FFFFFF"/>
        </w:rPr>
        <w:t>271間房</w:t>
      </w:r>
    </w:p>
    <w:p w:rsidR="00EF6B93" w:rsidRDefault="00231488" w:rsidP="000D7E7F">
      <w:pPr>
        <w:tabs>
          <w:tab w:val="left" w:pos="1276"/>
        </w:tabs>
        <w:spacing w:line="340" w:lineRule="exact"/>
        <w:rPr>
          <w:rFonts w:ascii="微軟正黑體" w:eastAsia="微軟正黑體" w:hAnsi="微軟正黑體" w:cs="Arial"/>
          <w:color w:val="000000"/>
          <w:szCs w:val="24"/>
        </w:rPr>
      </w:pPr>
      <w:r w:rsidRPr="00EF6B93">
        <w:rPr>
          <w:rFonts w:ascii="微軟正黑體" w:eastAsia="微軟正黑體" w:hAnsi="微軟正黑體" w:hint="eastAsia"/>
        </w:rPr>
        <w:t xml:space="preserve">　</w:t>
      </w:r>
      <w:r w:rsidR="00EF6B93">
        <w:rPr>
          <w:rFonts w:ascii="微軟正黑體" w:eastAsia="微軟正黑體" w:hAnsi="微軟正黑體" w:hint="eastAsia"/>
        </w:rPr>
        <w:t xml:space="preserve">        </w:t>
      </w:r>
      <w:r w:rsidRPr="00EF6B93">
        <w:rPr>
          <w:rFonts w:ascii="微軟正黑體" w:eastAsia="微軟正黑體" w:hAnsi="微軟正黑體" w:cs="Arial" w:hint="eastAsia"/>
          <w:color w:val="000000"/>
          <w:szCs w:val="24"/>
        </w:rPr>
        <w:t>酒店擁有</w:t>
      </w:r>
      <w:r w:rsidRPr="00EF6B93">
        <w:rPr>
          <w:rFonts w:ascii="微軟正黑體" w:eastAsia="微軟正黑體" w:hAnsi="微軟正黑體" w:cs="Arial"/>
          <w:color w:val="000000"/>
          <w:szCs w:val="24"/>
        </w:rPr>
        <w:t>271</w:t>
      </w:r>
      <w:r w:rsidRPr="00EF6B93">
        <w:rPr>
          <w:rFonts w:ascii="微軟正黑體" w:eastAsia="微軟正黑體" w:hAnsi="微軟正黑體" w:cs="Arial" w:hint="eastAsia"/>
          <w:color w:val="000000"/>
          <w:szCs w:val="24"/>
        </w:rPr>
        <w:t>間豪華客房及各式套房，獨特的人性化設計皆可滿足您對不同房型的需求。中</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餐廳和西</w:t>
      </w:r>
      <w:r w:rsidRPr="00EF6B93">
        <w:rPr>
          <w:rFonts w:ascii="微軟正黑體" w:eastAsia="微軟正黑體" w:hAnsi="微軟正黑體" w:cs="Arial" w:hint="eastAsia"/>
          <w:color w:val="000000"/>
          <w:szCs w:val="24"/>
        </w:rPr>
        <w:t>餐廳，無論中式佳餚還是國際美食，款款唇齒留香，美味垂涎。設備齊全的多功能</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Pr="00EF6B93">
        <w:rPr>
          <w:rFonts w:ascii="微軟正黑體" w:eastAsia="微軟正黑體" w:hAnsi="微軟正黑體" w:cs="Arial" w:hint="eastAsia"/>
          <w:color w:val="000000"/>
          <w:szCs w:val="24"/>
        </w:rPr>
        <w:t>廳及</w:t>
      </w:r>
      <w:r w:rsidR="00231488" w:rsidRPr="00EF6B93">
        <w:rPr>
          <w:rFonts w:ascii="微軟正黑體" w:eastAsia="微軟正黑體" w:hAnsi="微軟正黑體" w:cs="Arial" w:hint="eastAsia"/>
          <w:color w:val="000000"/>
          <w:szCs w:val="24"/>
        </w:rPr>
        <w:t>會議室和設計一流現代化國際宴會廳，周到的服務和完備的設施，必定能夠滿足每位商</w:t>
      </w:r>
    </w:p>
    <w:p w:rsidR="00AF5D04" w:rsidRDefault="00EF6B93"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務人士及婚宴客人的要求。完美體驗從享受休閒時光開始，酒店擁有健身房，瑜伽館，</w:t>
      </w:r>
      <w:r w:rsidR="00AF5D04">
        <w:rPr>
          <w:rFonts w:ascii="微軟正黑體" w:eastAsia="微軟正黑體" w:hAnsi="微軟正黑體" w:cs="Arial" w:hint="eastAsia"/>
          <w:color w:val="000000"/>
          <w:szCs w:val="24"/>
        </w:rPr>
        <w:t>乾</w:t>
      </w:r>
      <w:r w:rsidR="00231488" w:rsidRPr="00EF6B93">
        <w:rPr>
          <w:rFonts w:ascii="微軟正黑體" w:eastAsia="微軟正黑體" w:hAnsi="微軟正黑體" w:cs="Arial" w:hint="eastAsia"/>
          <w:color w:val="000000"/>
          <w:szCs w:val="24"/>
        </w:rPr>
        <w:t>濕</w:t>
      </w:r>
    </w:p>
    <w:p w:rsid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蒸房，棋牌室，桌球室等多處休閒場所，使您足不出戶便可放鬆身心，享受健康。酒店房間</w:t>
      </w:r>
    </w:p>
    <w:p w:rsidR="00AF5D04" w:rsidRDefault="00AF5D04"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裝修豪華，採光良好，先進的設施設備服務於您入住的每個細節，依據人體力學精心打造的</w:t>
      </w:r>
    </w:p>
    <w:p w:rsidR="00231488" w:rsidRP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特色床榻，</w:t>
      </w:r>
      <w:r w:rsidR="00231488" w:rsidRPr="00EF6B93">
        <w:rPr>
          <w:rFonts w:ascii="微軟正黑體" w:eastAsia="微軟正黑體" w:hAnsi="微軟正黑體" w:cs="Arial"/>
          <w:color w:val="000000"/>
          <w:szCs w:val="24"/>
        </w:rPr>
        <w:t>360°</w:t>
      </w:r>
      <w:r w:rsidR="00231488" w:rsidRPr="00EF6B93">
        <w:rPr>
          <w:rFonts w:ascii="微軟正黑體" w:eastAsia="微軟正黑體" w:hAnsi="微軟正黑體" w:cs="Arial" w:hint="eastAsia"/>
          <w:color w:val="000000"/>
          <w:szCs w:val="24"/>
        </w:rPr>
        <w:t>全方位的睡眠呵護，讓您盡享專屬酣眠。</w:t>
      </w:r>
    </w:p>
    <w:p w:rsidR="00231488" w:rsidRPr="00361612" w:rsidRDefault="00AF5D04" w:rsidP="00925881">
      <w:pPr>
        <w:tabs>
          <w:tab w:val="left" w:pos="284"/>
        </w:tabs>
        <w:spacing w:line="0" w:lineRule="atLeast"/>
        <w:rPr>
          <w:rFonts w:ascii="標楷體" w:eastAsia="標楷體" w:hAnsi="標楷體"/>
          <w:bCs/>
          <w:iCs/>
          <w:color w:val="000000"/>
        </w:rPr>
      </w:pPr>
      <w:r>
        <w:rPr>
          <w:rFonts w:ascii="標楷體" w:eastAsia="標楷體" w:hAnsi="標楷體"/>
          <w:bCs/>
          <w:iCs/>
          <w:noProof/>
          <w:color w:val="000000"/>
        </w:rPr>
        <mc:AlternateContent>
          <mc:Choice Requires="wpg">
            <w:drawing>
              <wp:anchor distT="0" distB="0" distL="114300" distR="114300" simplePos="0" relativeHeight="251642368" behindDoc="1" locked="0" layoutInCell="1" allowOverlap="1">
                <wp:simplePos x="0" y="0"/>
                <wp:positionH relativeFrom="column">
                  <wp:posOffset>180975</wp:posOffset>
                </wp:positionH>
                <wp:positionV relativeFrom="paragraph">
                  <wp:posOffset>31115</wp:posOffset>
                </wp:positionV>
                <wp:extent cx="6720840" cy="1356360"/>
                <wp:effectExtent l="0" t="0" r="3810" b="0"/>
                <wp:wrapNone/>
                <wp:docPr id="57" name="群組 57"/>
                <wp:cNvGraphicFramePr/>
                <a:graphic xmlns:a="http://schemas.openxmlformats.org/drawingml/2006/main">
                  <a:graphicData uri="http://schemas.microsoft.com/office/word/2010/wordprocessingGroup">
                    <wpg:wgp>
                      <wpg:cNvGrpSpPr/>
                      <wpg:grpSpPr>
                        <a:xfrm>
                          <a:off x="0" y="0"/>
                          <a:ext cx="6720840" cy="1356360"/>
                          <a:chOff x="0" y="0"/>
                          <a:chExt cx="6720840" cy="1356360"/>
                        </a:xfrm>
                      </wpg:grpSpPr>
                      <pic:pic xmlns:pic="http://schemas.openxmlformats.org/drawingml/2006/picture">
                        <pic:nvPicPr>
                          <pic:cNvPr id="98" name="Picture 209" descr="u=3645318225,2450757575&amp;fm=21&amp;gp=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068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10" descr="XHkCmu_240x180_0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630680" y="0"/>
                            <a:ext cx="1676400" cy="1348740"/>
                          </a:xfrm>
                          <a:prstGeom prst="rect">
                            <a:avLst/>
                          </a:prstGeom>
                          <a:noFill/>
                          <a:ln>
                            <a:noFill/>
                          </a:ln>
                          <a:extLst/>
                        </pic:spPr>
                      </pic:pic>
                      <pic:pic xmlns:pic="http://schemas.openxmlformats.org/drawingml/2006/picture">
                        <pic:nvPicPr>
                          <pic:cNvPr id="100" name="Picture 211" descr="Ypic_0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307080" y="0"/>
                            <a:ext cx="1684020" cy="1356360"/>
                          </a:xfrm>
                          <a:prstGeom prst="rect">
                            <a:avLst/>
                          </a:prstGeom>
                          <a:noFill/>
                          <a:ln>
                            <a:noFill/>
                          </a:ln>
                          <a:extLst/>
                        </pic:spPr>
                      </pic:pic>
                      <pic:pic xmlns:pic="http://schemas.openxmlformats.org/drawingml/2006/picture">
                        <pic:nvPicPr>
                          <pic:cNvPr id="101" name="Picture 212" descr="Ypic_0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991100" y="0"/>
                            <a:ext cx="172974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57" o:spid="_x0000_s1026" style="position:absolute;margin-left:14.25pt;margin-top:2.45pt;width:529.2pt;height:106.8pt;z-index:-251674112" coordsize="67208,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">
                <v:shape id="Picture 209" o:spid="_x0000_s1027" type="#_x0000_t75" alt="u=3645318225,2450757575&amp;fm=21&amp;gp=0" style="position:absolute;width:16306;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Ud6PAAAAA2wAAAA8AAABkcnMvZG93bnJldi54bWxET89rwjAUvg/8H8ITvAxN9bBpZxRRxHkZ&#10;WN39rXlris1LSaKt/705DHb8+H4v171txJ18qB0rmE4yEMSl0zVXCi7n/XgOIkRkjY1jUvCgAOvV&#10;4GWJuXYdn+hexEqkEA45KjAxtrmUoTRkMUxcS5y4X+ctxgR9JbXHLoXbRs6y7E1arDk1GGxpa6i8&#10;FjerQOq9ff26Gdx9H6c/74eN72baKzUa9psPEJH6+C/+c39qBYs0Nn1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R3o8AAAADbAAAADwAAAAAAAAAAAAAAAACfAgAA&#10;ZHJzL2Rvd25yZXYueG1sUEsFBgAAAAAEAAQA9wAAAIwDAAAAAA==&#10;">
                  <v:imagedata r:id="rId35" o:title="u=3645318225,2450757575&amp;fm=21&amp;gp=0"/>
                  <v:path arrowok="t"/>
                </v:shape>
                <v:shape id="Picture 210" o:spid="_x0000_s1028" type="#_x0000_t75" alt="XHkCmu_240x180_00" style="position:absolute;left:16306;width:16764;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7/vBAAAA2wAAAA8AAABkcnMvZG93bnJldi54bWxEj8FuwjAQRO+V+AdrkbgVp0GCkGIQIGh7&#10;BfoBq3gbR4nXkW0g/D2uVKnH0cy80aw2g+3EjXxoHCt4m2YgiCunG64VfF+OrwWIEJE1do5JwYMC&#10;bNajlxWW2t35RLdzrEWCcChRgYmxL6UMlSGLYep64uT9OG8xJulrqT3eE9x2Ms+yubTYcFow2NPe&#10;UNWer1bB546yuS8+Fm2bL7o2utzMDrlSk/GwfQcRaYj/4b/2l1awXMLvl/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47/vBAAAA2wAAAA8AAAAAAAAAAAAAAAAAnwIA&#10;AGRycy9kb3ducmV2LnhtbFBLBQYAAAAABAAEAPcAAACNAwAAAAA=&#10;">
                  <v:imagedata r:id="rId36" o:title="XHkCmu_240x180_00"/>
                  <v:path arrowok="t"/>
                </v:shape>
                <v:shape id="Picture 211" o:spid="_x0000_s1029" type="#_x0000_t75" alt="Ypic_05" style="position:absolute;left:33070;width:16841;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3mPEAAAA3AAAAA8AAABkcnMvZG93bnJldi54bWxEj0FrwzAMhe+D/QejwW6LvcLKSOuWURj0&#10;1LF2l95ErCWhsRxsJ03666fDoDeJ9/Tep/V28p0aKaY2sIXXwoAiroJrubbwc/p8eQeVMrLDLjBZ&#10;mCnBdvP4sMbShSt/03jMtZIQTiVaaHLuS61T1ZDHVISeWLTfED1mWWOtXcSrhPtOL4xZao8tS0OD&#10;Pe0aqi7HwVu4zecvE6dDpNtAl/ntNIw7c7D2+Wn6WIHKNOW7+f967wTfCL48IxP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13mPEAAAA3AAAAA8AAAAAAAAAAAAAAAAA&#10;nwIAAGRycy9kb3ducmV2LnhtbFBLBQYAAAAABAAEAPcAAACQAwAAAAA=&#10;">
                  <v:imagedata r:id="rId37" o:title="Ypic_05"/>
                  <v:path arrowok="t"/>
                </v:shape>
                <v:shape id="Picture 212" o:spid="_x0000_s1030" type="#_x0000_t75" alt="Ypic_02" style="position:absolute;left:49911;width:1729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nFjCAAAA3AAAAA8AAABkcnMvZG93bnJldi54bWxET0trAjEQvgv9D2EKvdWsFh+sZpdSWhDb&#10;i6veh82YrG4myybV7b9vCgVv8/E9Z10OrhVX6kPjWcFknIEgrr1u2Cg47D+elyBCRNbYeiYFPxSg&#10;LB5Ga8y1v/GOrlU0IoVwyFGBjbHLpQy1JYdh7DvixJ187zAm2Bupe7ylcNfKaZbNpcOGU4PFjt4s&#10;1Zfq2yn4MtOa94twmH0e7dy/vJvzdmOUenocXlcgIg3xLv53b3San03g75l0gS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25xYwgAAANwAAAAPAAAAAAAAAAAAAAAAAJ8C&#10;AABkcnMvZG93bnJldi54bWxQSwUGAAAAAAQABAD3AAAAjgMAAAAA&#10;">
                  <v:imagedata r:id="rId38" o:title="Ypic_02"/>
                  <v:path arrowok="t"/>
                </v:shape>
              </v:group>
            </w:pict>
          </mc:Fallback>
        </mc:AlternateContent>
      </w: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Default="00231488" w:rsidP="00231488">
      <w:pPr>
        <w:spacing w:line="0" w:lineRule="atLeast"/>
        <w:ind w:left="120"/>
        <w:rPr>
          <w:rFonts w:ascii="標楷體" w:eastAsia="標楷體" w:hAnsi="MS Mincho" w:cs="MS Mincho"/>
          <w:color w:val="008000"/>
          <w:shd w:val="clear" w:color="auto" w:fill="FFFFFF"/>
        </w:rPr>
      </w:pPr>
    </w:p>
    <w:bookmarkEnd w:id="2"/>
    <w:p w:rsidR="00DF5B28" w:rsidRDefault="00DF5B28" w:rsidP="00DF5B28">
      <w:pPr>
        <w:spacing w:line="300" w:lineRule="exact"/>
        <w:rPr>
          <w:rFonts w:ascii="標楷體" w:eastAsia="標楷體" w:hAnsi="標楷體"/>
          <w:szCs w:val="24"/>
        </w:rPr>
      </w:pPr>
    </w:p>
    <w:p w:rsidR="003741E3" w:rsidRDefault="003741E3" w:rsidP="003741E3">
      <w:pPr>
        <w:spacing w:line="100" w:lineRule="exact"/>
        <w:rPr>
          <w:rFonts w:ascii="標楷體" w:eastAsia="標楷體" w:hAnsi="MS Mincho" w:cs="MS Mincho"/>
          <w:color w:val="008000"/>
          <w:shd w:val="clear" w:color="auto" w:fill="FFFFFF"/>
        </w:rPr>
      </w:pPr>
    </w:p>
    <w:p w:rsidR="005F6C88" w:rsidRPr="00AF5D04" w:rsidRDefault="00AF5D04" w:rsidP="000D7E7F">
      <w:pPr>
        <w:tabs>
          <w:tab w:val="left" w:pos="284"/>
        </w:tabs>
        <w:spacing w:line="340" w:lineRule="exact"/>
        <w:rPr>
          <w:rFonts w:ascii="微軟正黑體" w:eastAsia="微軟正黑體" w:hAnsi="微軟正黑體" w:cs="Tahoma"/>
          <w:b/>
          <w:color w:val="000000"/>
          <w:shd w:val="clear" w:color="auto" w:fill="FFFFFF"/>
        </w:rPr>
      </w:pPr>
      <w:r>
        <w:rPr>
          <w:rFonts w:ascii="微軟正黑體" w:eastAsia="微軟正黑體" w:hAnsi="微軟正黑體" w:hint="eastAsia"/>
          <w:b/>
          <w:color w:val="000000"/>
          <w:szCs w:val="24"/>
        </w:rPr>
        <w:t xml:space="preserve">  </w:t>
      </w:r>
      <w:r w:rsidRPr="00AF5D04">
        <w:rPr>
          <w:rFonts w:ascii="微軟正黑體" w:eastAsia="微軟正黑體" w:hAnsi="微軟正黑體" w:hint="eastAsia"/>
          <w:b/>
          <w:color w:val="000000"/>
          <w:szCs w:val="24"/>
        </w:rPr>
        <w:t xml:space="preserve">¤ </w:t>
      </w:r>
      <w:r w:rsidR="005F6C88" w:rsidRPr="00AF5D04">
        <w:rPr>
          <w:rFonts w:ascii="微軟正黑體" w:eastAsia="微軟正黑體" w:hAnsi="微軟正黑體" w:cs="細明體" w:hint="eastAsia"/>
          <w:b/>
          <w:color w:val="000000"/>
        </w:rPr>
        <w:t>中衛：</w:t>
      </w:r>
      <w:r w:rsidR="00E95C5B" w:rsidRPr="00AF5D04">
        <w:rPr>
          <w:rFonts w:ascii="微軟正黑體" w:eastAsia="微軟正黑體" w:hAnsi="微軟正黑體" w:hint="eastAsia"/>
          <w:b/>
          <w:color w:val="000000"/>
          <w:shd w:val="clear" w:color="auto" w:fill="FFFFFF"/>
        </w:rPr>
        <w:t>准</w:t>
      </w:r>
      <w:r w:rsidR="00E95C5B" w:rsidRPr="00AF5D04">
        <w:rPr>
          <w:rFonts w:ascii="標楷體" w:eastAsia="標楷體" w:hAnsi="標楷體" w:hint="eastAsia"/>
          <w:b/>
          <w:color w:val="000000"/>
          <w:shd w:val="clear" w:color="auto" w:fill="FFFFFF"/>
        </w:rPr>
        <w:t>★★★★★</w:t>
      </w:r>
      <w:r w:rsidR="00E95C5B" w:rsidRPr="00AF5D04">
        <w:rPr>
          <w:rFonts w:ascii="微軟正黑體" w:eastAsia="微軟正黑體" w:hAnsi="微軟正黑體" w:hint="eastAsia"/>
          <w:b/>
          <w:color w:val="000000"/>
          <w:shd w:val="clear" w:color="auto" w:fill="FFFFFF"/>
        </w:rPr>
        <w:t xml:space="preserve">  </w:t>
      </w:r>
      <w:r w:rsidR="00E95C5B" w:rsidRPr="00AF5D04">
        <w:rPr>
          <w:rFonts w:ascii="微軟正黑體" w:eastAsia="微軟正黑體" w:hAnsi="微軟正黑體" w:cs="細明體" w:hint="eastAsia"/>
          <w:b/>
          <w:color w:val="000000"/>
        </w:rPr>
        <w:t>禹都麗滋</w:t>
      </w:r>
      <w:r w:rsidR="001F0946" w:rsidRPr="00AF5D04">
        <w:rPr>
          <w:rFonts w:ascii="微軟正黑體" w:eastAsia="微軟正黑體" w:hAnsi="微軟正黑體" w:cs="細明體" w:hint="eastAsia"/>
          <w:b/>
          <w:color w:val="000000"/>
        </w:rPr>
        <w:t>酒</w:t>
      </w:r>
      <w:r w:rsidR="005F6C88" w:rsidRPr="00AF5D04">
        <w:rPr>
          <w:rFonts w:ascii="微軟正黑體" w:eastAsia="微軟正黑體" w:hAnsi="微軟正黑體" w:cs="細明體" w:hint="eastAsia"/>
          <w:b/>
          <w:color w:val="000000"/>
        </w:rPr>
        <w:t>店</w:t>
      </w:r>
      <w:r w:rsidR="00EC7C8F" w:rsidRPr="00AF5D04">
        <w:rPr>
          <w:rFonts w:ascii="微軟正黑體" w:eastAsia="微軟正黑體" w:hAnsi="微軟正黑體" w:cs="細明體" w:hint="eastAsia"/>
          <w:b/>
          <w:color w:val="000000"/>
        </w:rPr>
        <w:t xml:space="preserve">   </w:t>
      </w:r>
      <w:r w:rsidR="00EC7C8F" w:rsidRPr="00AF5D04">
        <w:rPr>
          <w:rFonts w:ascii="微軟正黑體" w:eastAsia="微軟正黑體" w:hAnsi="微軟正黑體" w:hint="eastAsia"/>
          <w:b/>
          <w:color w:val="000000"/>
          <w:szCs w:val="24"/>
        </w:rPr>
        <w:t>201</w:t>
      </w:r>
      <w:r w:rsidR="00E95C5B" w:rsidRPr="00AF5D04">
        <w:rPr>
          <w:rFonts w:ascii="微軟正黑體" w:eastAsia="微軟正黑體" w:hAnsi="微軟正黑體" w:hint="eastAsia"/>
          <w:b/>
          <w:color w:val="000000"/>
          <w:szCs w:val="24"/>
        </w:rPr>
        <w:t>6</w:t>
      </w:r>
      <w:r w:rsidR="00EC7C8F" w:rsidRPr="00AF5D04">
        <w:rPr>
          <w:rFonts w:ascii="微軟正黑體" w:eastAsia="微軟正黑體" w:hAnsi="微軟正黑體" w:hint="eastAsia"/>
          <w:b/>
          <w:color w:val="000000"/>
          <w:szCs w:val="24"/>
        </w:rPr>
        <w:t>年</w:t>
      </w:r>
      <w:r w:rsidRPr="00AF5D04">
        <w:rPr>
          <w:rFonts w:ascii="微軟正黑體" w:eastAsia="微軟正黑體" w:hAnsi="微軟正黑體" w:hint="eastAsia"/>
          <w:b/>
          <w:color w:val="000000"/>
          <w:szCs w:val="24"/>
        </w:rPr>
        <w:t>開業  161間房</w:t>
      </w:r>
    </w:p>
    <w:p w:rsidR="00925881" w:rsidRDefault="00D40A77" w:rsidP="000D7E7F">
      <w:pPr>
        <w:spacing w:line="340" w:lineRule="exact"/>
        <w:rPr>
          <w:rFonts w:ascii="微軟正黑體" w:eastAsia="微軟正黑體" w:hAnsi="微軟正黑體" w:cs="Tahoma"/>
          <w:color w:val="000000"/>
          <w:szCs w:val="24"/>
        </w:rPr>
      </w:pPr>
      <w:r w:rsidRPr="00AF5D04">
        <w:rPr>
          <w:rFonts w:ascii="微軟正黑體" w:eastAsia="微軟正黑體" w:hAnsi="微軟正黑體" w:hint="eastAsia"/>
          <w:color w:val="000000"/>
        </w:rPr>
        <w:t xml:space="preserve"> </w:t>
      </w:r>
      <w:r w:rsidR="00AF5D04">
        <w:rPr>
          <w:rFonts w:ascii="微軟正黑體" w:eastAsia="微軟正黑體" w:hAnsi="微軟正黑體" w:hint="eastAsia"/>
          <w:color w:val="000000"/>
        </w:rPr>
        <w:t xml:space="preserve">        </w:t>
      </w:r>
      <w:r w:rsidRPr="00AF5D04">
        <w:rPr>
          <w:rFonts w:ascii="微軟正黑體" w:eastAsia="微軟正黑體" w:hAnsi="微軟正黑體" w:hint="eastAsia"/>
          <w:color w:val="000000"/>
        </w:rPr>
        <w:t xml:space="preserve"> </w:t>
      </w:r>
      <w:r w:rsidR="00E95C5B" w:rsidRPr="00AF5D04">
        <w:rPr>
          <w:rFonts w:ascii="微軟正黑體" w:eastAsia="微軟正黑體" w:hAnsi="微軟正黑體" w:cs="Tahoma" w:hint="eastAsia"/>
          <w:color w:val="000000"/>
          <w:szCs w:val="24"/>
        </w:rPr>
        <w:t>中衛禹都麗茲酒店是以里茲卡爾頓酒店標準設計的高品質景觀花園主題酒店。以</w:t>
      </w:r>
      <w:r w:rsidR="00E95C5B" w:rsidRPr="00AF5D04">
        <w:rPr>
          <w:rFonts w:ascii="微軟正黑體" w:eastAsia="微軟正黑體" w:hAnsi="微軟正黑體" w:cs="Tahoma"/>
          <w:color w:val="000000"/>
          <w:szCs w:val="24"/>
        </w:rPr>
        <w:t>“</w:t>
      </w:r>
      <w:r w:rsidR="00E95C5B" w:rsidRPr="00AF5D04">
        <w:rPr>
          <w:rFonts w:ascii="微軟正黑體" w:eastAsia="微軟正黑體" w:hAnsi="微軟正黑體" w:cs="Tahoma" w:hint="eastAsia"/>
          <w:color w:val="000000"/>
          <w:szCs w:val="24"/>
        </w:rPr>
        <w:t>精巧的大</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氣，簡約的奢華，無處不在的優雅</w:t>
      </w:r>
      <w:r w:rsidR="00E95C5B" w:rsidRPr="00AF5D04">
        <w:rPr>
          <w:rFonts w:ascii="微軟正黑體" w:eastAsia="微軟正黑體" w:hAnsi="微軟正黑體" w:cs="Tahoma"/>
          <w:color w:val="000000"/>
          <w:szCs w:val="24"/>
        </w:rPr>
        <w:t>”</w:t>
      </w:r>
      <w:r w:rsidR="00E95C5B" w:rsidRPr="00AF5D04">
        <w:rPr>
          <w:rFonts w:ascii="微軟正黑體" w:eastAsia="微軟正黑體" w:hAnsi="微軟正黑體" w:cs="Tahoma" w:hint="eastAsia"/>
          <w:color w:val="000000"/>
          <w:szCs w:val="24"/>
        </w:rPr>
        <w:t>為其特色。酒店位於中衛文化古城向陽步行北路口，讓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您獲得富有個性的文化感受。是您旅遊和商務優選的理想下榻之地。酒店共有房間</w:t>
      </w:r>
      <w:r w:rsidR="00E95C5B" w:rsidRPr="00AF5D04">
        <w:rPr>
          <w:rFonts w:ascii="微軟正黑體" w:eastAsia="微軟正黑體" w:hAnsi="微軟正黑體" w:cs="Tahoma"/>
          <w:color w:val="000000"/>
          <w:szCs w:val="24"/>
        </w:rPr>
        <w:t>161</w:t>
      </w:r>
      <w:r w:rsidR="00E95C5B" w:rsidRPr="00AF5D04">
        <w:rPr>
          <w:rFonts w:ascii="微軟正黑體" w:eastAsia="微軟正黑體" w:hAnsi="微軟正黑體" w:cs="Tahoma" w:hint="eastAsia"/>
          <w:color w:val="000000"/>
          <w:szCs w:val="24"/>
        </w:rPr>
        <w:t>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內設</w:t>
      </w:r>
      <w:r w:rsidR="00E95C5B" w:rsidRPr="00AF5D04">
        <w:rPr>
          <w:rFonts w:ascii="微軟正黑體" w:eastAsia="微軟正黑體" w:hAnsi="微軟正黑體" w:cs="Tahoma"/>
          <w:color w:val="000000"/>
          <w:szCs w:val="24"/>
        </w:rPr>
        <w:t>42</w:t>
      </w:r>
      <w:r w:rsidR="00E95C5B" w:rsidRPr="00AF5D04">
        <w:rPr>
          <w:rFonts w:ascii="微軟正黑體" w:eastAsia="微軟正黑體" w:hAnsi="微軟正黑體" w:cs="Tahoma" w:hint="eastAsia"/>
          <w:color w:val="000000"/>
          <w:szCs w:val="24"/>
        </w:rPr>
        <w:t>寸高清數位電視、中央空調、</w:t>
      </w:r>
      <w:r w:rsidR="00E95C5B" w:rsidRPr="00AF5D04">
        <w:rPr>
          <w:rFonts w:ascii="微軟正黑體" w:eastAsia="微軟正黑體" w:hAnsi="微軟正黑體" w:cs="Tahoma"/>
          <w:color w:val="000000"/>
          <w:szCs w:val="24"/>
        </w:rPr>
        <w:t>24</w:t>
      </w:r>
      <w:r w:rsidR="00E95C5B" w:rsidRPr="00AF5D04">
        <w:rPr>
          <w:rFonts w:ascii="微軟正黑體" w:eastAsia="微軟正黑體" w:hAnsi="微軟正黑體" w:cs="Tahoma" w:hint="eastAsia"/>
          <w:color w:val="000000"/>
          <w:szCs w:val="24"/>
        </w:rPr>
        <w:t>小時冷熱水，還有更具品味的高貴衛浴設施，讓您</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一洗旅途所帶來的疲憊。酒店內設自助式早餐，種類多達六十個品種，茶餐廳處於景觀旁，</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可供您一邊觀景，一邊享用。酒店還設有健身房，內設多種健身儀器，讓您伴健康同行。酒</w:t>
      </w:r>
    </w:p>
    <w:p w:rsidR="00D40A77" w:rsidRPr="00AF5D04"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店還設有多功能會議室，可同時容納</w:t>
      </w:r>
      <w:r w:rsidR="00E95C5B" w:rsidRPr="00AF5D04">
        <w:rPr>
          <w:rFonts w:ascii="微軟正黑體" w:eastAsia="微軟正黑體" w:hAnsi="微軟正黑體" w:cs="Tahoma"/>
          <w:color w:val="000000"/>
          <w:szCs w:val="24"/>
        </w:rPr>
        <w:t>150</w:t>
      </w:r>
      <w:r w:rsidR="00E95C5B" w:rsidRPr="00AF5D04">
        <w:rPr>
          <w:rFonts w:ascii="微軟正黑體" w:eastAsia="微軟正黑體" w:hAnsi="微軟正黑體" w:cs="Tahoma" w:hint="eastAsia"/>
          <w:color w:val="000000"/>
          <w:szCs w:val="24"/>
        </w:rPr>
        <w:t>人參會。禹都麗茲酒店全體員歡迎您的到來</w:t>
      </w:r>
    </w:p>
    <w:p w:rsidR="00D40A77" w:rsidRPr="00E95C5B" w:rsidRDefault="00925881" w:rsidP="00925881">
      <w:pPr>
        <w:tabs>
          <w:tab w:val="left" w:pos="284"/>
        </w:tabs>
        <w:spacing w:line="0" w:lineRule="atLeast"/>
        <w:rPr>
          <w:rFonts w:ascii="標楷體" w:eastAsia="標楷體" w:hAnsi="標楷體" w:cs="MS Mincho"/>
          <w:color w:val="008000"/>
          <w:szCs w:val="24"/>
          <w:shd w:val="clear" w:color="auto" w:fill="FFFFFF"/>
        </w:rPr>
      </w:pPr>
      <w:r>
        <w:rPr>
          <w:rFonts w:ascii="標楷體" w:eastAsia="標楷體" w:hAnsi="標楷體" w:cs="MS Mincho"/>
          <w:noProof/>
          <w:color w:val="008000"/>
          <w:szCs w:val="24"/>
        </w:rPr>
        <mc:AlternateContent>
          <mc:Choice Requires="wpg">
            <w:drawing>
              <wp:anchor distT="0" distB="0" distL="114300" distR="114300" simplePos="0" relativeHeight="251624960" behindDoc="1" locked="0" layoutInCell="1" allowOverlap="1">
                <wp:simplePos x="0" y="0"/>
                <wp:positionH relativeFrom="column">
                  <wp:posOffset>158115</wp:posOffset>
                </wp:positionH>
                <wp:positionV relativeFrom="paragraph">
                  <wp:posOffset>53340</wp:posOffset>
                </wp:positionV>
                <wp:extent cx="6728460" cy="1402080"/>
                <wp:effectExtent l="0" t="0" r="0" b="7620"/>
                <wp:wrapNone/>
                <wp:docPr id="58" name="群組 58"/>
                <wp:cNvGraphicFramePr/>
                <a:graphic xmlns:a="http://schemas.openxmlformats.org/drawingml/2006/main">
                  <a:graphicData uri="http://schemas.microsoft.com/office/word/2010/wordprocessingGroup">
                    <wpg:wgp>
                      <wpg:cNvGrpSpPr/>
                      <wpg:grpSpPr>
                        <a:xfrm>
                          <a:off x="0" y="0"/>
                          <a:ext cx="6728460" cy="1402080"/>
                          <a:chOff x="0" y="0"/>
                          <a:chExt cx="6751320" cy="1402080"/>
                        </a:xfrm>
                      </wpg:grpSpPr>
                      <pic:pic xmlns:pic="http://schemas.openxmlformats.org/drawingml/2006/picture">
                        <pic:nvPicPr>
                          <pic:cNvPr id="84" name="Picture 322" descr="中衛禹都麗茲酒店"/>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36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324" descr="中衛禹都麗茲酒店-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37360" y="0"/>
                            <a:ext cx="1684020" cy="1402080"/>
                          </a:xfrm>
                          <a:prstGeom prst="rect">
                            <a:avLst/>
                          </a:prstGeom>
                          <a:noFill/>
                          <a:ln>
                            <a:noFill/>
                          </a:ln>
                          <a:extLst/>
                        </pic:spPr>
                      </pic:pic>
                      <pic:pic xmlns:pic="http://schemas.openxmlformats.org/drawingml/2006/picture">
                        <pic:nvPicPr>
                          <pic:cNvPr id="86" name="Picture 325" descr="中衛禹都麗茲酒店-6"/>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421380" y="0"/>
                            <a:ext cx="1630680" cy="1402080"/>
                          </a:xfrm>
                          <a:prstGeom prst="rect">
                            <a:avLst/>
                          </a:prstGeom>
                          <a:noFill/>
                          <a:ln>
                            <a:noFill/>
                          </a:ln>
                          <a:extLst/>
                        </pic:spPr>
                      </pic:pic>
                      <pic:pic xmlns:pic="http://schemas.openxmlformats.org/drawingml/2006/picture">
                        <pic:nvPicPr>
                          <pic:cNvPr id="87" name="Picture 326" descr="中衛禹都麗茲酒店-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052060" y="0"/>
                            <a:ext cx="1699260" cy="1402080"/>
                          </a:xfrm>
                          <a:prstGeom prst="rect">
                            <a:avLst/>
                          </a:prstGeom>
                          <a:noFill/>
                          <a:ln>
                            <a:noFill/>
                          </a:ln>
                          <a:extLst/>
                        </pic:spPr>
                      </pic:pic>
                    </wpg:wgp>
                  </a:graphicData>
                </a:graphic>
                <wp14:sizeRelH relativeFrom="margin">
                  <wp14:pctWidth>0</wp14:pctWidth>
                </wp14:sizeRelH>
              </wp:anchor>
            </w:drawing>
          </mc:Choice>
          <mc:Fallback>
            <w:pict>
              <v:group id="群組 58" o:spid="_x0000_s1026" style="position:absolute;margin-left:12.45pt;margin-top:4.2pt;width:529.8pt;height:110.4pt;z-index:-251691520;mso-width-relative:margin" coordsize="67513,14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">
                <v:shape id="Picture 322" o:spid="_x0000_s1027" type="#_x0000_t75" alt="中衛禹都麗茲酒店" style="position:absolute;width:1737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0aGzDAAAA2wAAAA8AAABkcnMvZG93bnJldi54bWxEj92KwjAUhO8F3yEcYe80VRaRrmlZlIKy&#10;IPgHe3lojm3d5qQ2UbtvbwTBy2FmvmHmaWdqcaPWVZYVjEcRCOLc6ooLBYd9NpyBcB5ZY22ZFPyT&#10;gzTp9+YYa3vnLd12vhABwi5GBaX3TSyly0sy6Ea2IQ7eybYGfZBtIXWL9wA3tZxE0VQarDgslNjQ&#10;oqT8b3c1Cn6WRq9PeLj8uojOmyLLsnN+VOpj0H1/gfDU+Xf41V5pBbNPeH4JP0A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RobMMAAADbAAAADwAAAAAAAAAAAAAAAACf&#10;AgAAZHJzL2Rvd25yZXYueG1sUEsFBgAAAAAEAAQA9wAAAI8DAAAAAA==&#10;">
                  <v:imagedata r:id="rId43" o:title="中衛禹都麗茲酒店"/>
                  <v:path arrowok="t"/>
                </v:shape>
                <v:shape id="Picture 324" o:spid="_x0000_s1028" type="#_x0000_t75" alt="中衛禹都麗茲酒店-7" style="position:absolute;left:17373;width:16840;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gBfEAAAA2wAAAA8AAABkcnMvZG93bnJldi54bWxEj0FrAjEUhO8F/0N4Qm+arVKR1SgiFnrp&#10;wa20Hp+bt5u1m5clibr990Yo9DjMzDfMct3bVlzJh8axgpdxBoK4dLrhWsHh8200BxEissbWMSn4&#10;pQDr1eBpibl2N97TtYi1SBAOOSowMXa5lKE0ZDGMXUecvMp5izFJX0vt8ZbgtpWTLJtJiw2nBYMd&#10;bQ2VP8XFKqirfdh8n4+XbbXrptW0OH18Ga/U87DfLEBE6uN/+K/9rhXMX+HxJf0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hgBfEAAAA2wAAAA8AAAAAAAAAAAAAAAAA&#10;nwIAAGRycy9kb3ducmV2LnhtbFBLBQYAAAAABAAEAPcAAACQAwAAAAA=&#10;">
                  <v:imagedata r:id="rId44" o:title="中衛禹都麗茲酒店-7"/>
                  <v:path arrowok="t"/>
                </v:shape>
                <v:shape id="Picture 325" o:spid="_x0000_s1029" type="#_x0000_t75" alt="中衛禹都麗茲酒店-6" style="position:absolute;left:34213;width:16307;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0AubDAAAA2wAAAA8AAABkcnMvZG93bnJldi54bWxEj0GLwjAUhO8L/ofwhL2tqcqKVqOIILiy&#10;l1ZBvD2aZ1vbvJQmavffbwTB4zAz3zCLVWdqcafWlZYVDAcRCOLM6pJzBcfD9msKwnlkjbVlUvBH&#10;DlbL3scCY20fnNA99bkIEHYxKii8b2IpXVaQQTewDXHwLrY16INsc6lbfAS4qeUoiibSYMlhocCG&#10;NgVlVXozCuh0mmWb6z5NompWjX/tzznZfyv12e/WcxCeOv8Ov9o7rWA6ge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QC5sMAAADbAAAADwAAAAAAAAAAAAAAAACf&#10;AgAAZHJzL2Rvd25yZXYueG1sUEsFBgAAAAAEAAQA9wAAAI8DAAAAAA==&#10;">
                  <v:imagedata r:id="rId45" o:title="中衛禹都麗茲酒店-6"/>
                  <v:path arrowok="t"/>
                </v:shape>
                <v:shape id="Picture 326" o:spid="_x0000_s1030" type="#_x0000_t75" alt="中衛禹都麗茲酒店-1" style="position:absolute;left:50520;width:1699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RkfEAAAA2wAAAA8AAABkcnMvZG93bnJldi54bWxEj9FqwkAURN8L/sNyBd/qRoXWRjdBhEpp&#10;odDED7hkr8li9m7IbmPM13cLhT4OM3OG2eejbcVAvTeOFayWCQjiymnDtYJz+fq4BeEDssbWMSm4&#10;k4c8mz3sMdXuxl80FKEWEcI+RQVNCF0qpa8asuiXriOO3sX1FkOUfS11j7cIt61cJ8mTtGg4LjTY&#10;0bGh6lp8WwXlZD4+bbnemHN1encvPBX1MCm1mI+HHYhAY/gP/7XftILtM/x+i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jRkfEAAAA2wAAAA8AAAAAAAAAAAAAAAAA&#10;nwIAAGRycy9kb3ducmV2LnhtbFBLBQYAAAAABAAEAPcAAACQAwAAAAA=&#10;">
                  <v:imagedata r:id="rId46" o:title="中衛禹都麗茲酒店-1"/>
                  <v:path arrowok="t"/>
                </v:shape>
              </v:group>
            </w:pict>
          </mc:Fallback>
        </mc:AlternateContent>
      </w:r>
    </w:p>
    <w:p w:rsidR="00D40A77" w:rsidRDefault="00D40A77" w:rsidP="005F6C88">
      <w:pPr>
        <w:spacing w:line="0" w:lineRule="atLeast"/>
        <w:rPr>
          <w:rFonts w:ascii="標楷體" w:hAnsi="標楷體" w:cs="MS Mincho"/>
          <w:color w:val="008000"/>
          <w:shd w:val="clear" w:color="auto" w:fill="FFFFFF"/>
        </w:rPr>
      </w:pPr>
    </w:p>
    <w:p w:rsidR="005F6C88" w:rsidRDefault="005F6C88" w:rsidP="005F6C88">
      <w:pPr>
        <w:spacing w:line="0" w:lineRule="atLeast"/>
        <w:rPr>
          <w:rFonts w:ascii="標楷體" w:eastAsia="標楷體" w:hAnsi="標楷體"/>
          <w:b/>
          <w:color w:val="000000"/>
          <w:sz w:val="28"/>
          <w:szCs w:val="28"/>
          <w:shd w:val="clear" w:color="auto" w:fill="FFFFFF"/>
        </w:rPr>
      </w:pPr>
    </w:p>
    <w:p w:rsidR="00DB1655" w:rsidRDefault="00DB1655" w:rsidP="005F6C88">
      <w:pPr>
        <w:spacing w:line="0" w:lineRule="atLeast"/>
        <w:rPr>
          <w:rFonts w:ascii="標楷體" w:eastAsia="標楷體" w:hAnsi="標楷體"/>
          <w:b/>
          <w:color w:val="000000"/>
          <w:sz w:val="28"/>
          <w:szCs w:val="28"/>
          <w:shd w:val="clear" w:color="auto" w:fill="FFFFFF"/>
        </w:rPr>
      </w:pPr>
    </w:p>
    <w:p w:rsidR="005F6C88" w:rsidRDefault="005F6C88"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A15D81" w:rsidRDefault="00A15D81"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5846A0" w:rsidRDefault="00925881" w:rsidP="000D7E7F">
      <w:pPr>
        <w:pStyle w:val="a3"/>
        <w:tabs>
          <w:tab w:val="left" w:pos="284"/>
          <w:tab w:val="left" w:pos="426"/>
        </w:tabs>
        <w:adjustRightInd w:val="0"/>
        <w:snapToGrid w:val="0"/>
        <w:spacing w:line="340" w:lineRule="exact"/>
        <w:jc w:val="both"/>
        <w:rPr>
          <w:rFonts w:ascii="微軟正黑體" w:eastAsia="微軟正黑體" w:hAnsi="微軟正黑體" w:cs="細明體"/>
          <w:b/>
          <w:color w:val="000000"/>
          <w:sz w:val="24"/>
          <w:szCs w:val="24"/>
          <w:lang w:eastAsia="zh-TW"/>
        </w:rPr>
      </w:pP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hint="eastAsia"/>
          <w:b/>
          <w:color w:val="000000"/>
          <w:sz w:val="24"/>
          <w:szCs w:val="24"/>
        </w:rPr>
        <w:t>¤</w:t>
      </w: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cs="細明體" w:hint="eastAsia"/>
          <w:b/>
          <w:color w:val="000000"/>
          <w:sz w:val="24"/>
          <w:szCs w:val="24"/>
          <w:lang w:eastAsia="zh-TW"/>
        </w:rPr>
        <w:t>固原</w:t>
      </w:r>
      <w:r w:rsidRPr="00925881">
        <w:rPr>
          <w:rFonts w:ascii="微軟正黑體" w:eastAsia="微軟正黑體" w:hAnsi="微軟正黑體" w:cs="細明體" w:hint="eastAsia"/>
          <w:b/>
          <w:color w:val="000000"/>
          <w:sz w:val="24"/>
          <w:szCs w:val="24"/>
        </w:rPr>
        <w:t>：</w:t>
      </w:r>
    </w:p>
    <w:p w:rsidR="005846A0" w:rsidRPr="005846A0" w:rsidRDefault="005846A0" w:rsidP="005846A0">
      <w:pPr>
        <w:pStyle w:val="a3"/>
        <w:tabs>
          <w:tab w:val="left" w:pos="284"/>
          <w:tab w:val="left" w:pos="426"/>
        </w:tabs>
        <w:adjustRightInd w:val="0"/>
        <w:snapToGrid w:val="0"/>
        <w:spacing w:line="340" w:lineRule="exact"/>
        <w:jc w:val="both"/>
        <w:rPr>
          <w:rFonts w:ascii="微軟正黑體" w:eastAsia="微軟正黑體" w:hAnsi="微軟正黑體"/>
          <w:b/>
          <w:color w:val="000000" w:themeColor="text1"/>
          <w:sz w:val="24"/>
          <w:szCs w:val="24"/>
          <w:shd w:val="clear" w:color="auto" w:fill="FFFFFF"/>
          <w:lang w:eastAsia="zh-TW"/>
        </w:rPr>
      </w:pPr>
      <w:r w:rsidRPr="00AF5D04">
        <w:rPr>
          <w:rFonts w:ascii="微軟正黑體" w:eastAsia="微軟正黑體" w:hAnsi="微軟正黑體" w:hint="eastAsia"/>
          <w:b/>
          <w:color w:val="000000"/>
          <w:szCs w:val="24"/>
        </w:rPr>
        <w:t>¤</w:t>
      </w:r>
      <w:r w:rsidR="00925881" w:rsidRPr="00925881">
        <w:rPr>
          <w:rFonts w:ascii="微軟正黑體" w:eastAsia="微軟正黑體" w:hAnsi="微軟正黑體" w:hint="eastAsia"/>
          <w:b/>
          <w:color w:val="000000" w:themeColor="text1"/>
          <w:sz w:val="24"/>
          <w:szCs w:val="24"/>
          <w:shd w:val="clear" w:color="auto" w:fill="FFFFFF"/>
        </w:rPr>
        <w:t>准</w:t>
      </w:r>
      <w:r w:rsidR="00925881" w:rsidRPr="00925881">
        <w:rPr>
          <w:rFonts w:ascii="標楷體" w:eastAsia="標楷體" w:hAnsi="標楷體" w:hint="eastAsia"/>
          <w:b/>
          <w:color w:val="000000" w:themeColor="text1"/>
          <w:sz w:val="24"/>
          <w:szCs w:val="24"/>
          <w:shd w:val="clear" w:color="auto" w:fill="FFFFFF"/>
        </w:rPr>
        <w:t>★★★★★</w:t>
      </w:r>
      <w:r w:rsidR="00925881" w:rsidRPr="00925881">
        <w:rPr>
          <w:rFonts w:ascii="微軟正黑體" w:eastAsia="微軟正黑體" w:hAnsi="微軟正黑體" w:hint="eastAsia"/>
          <w:b/>
          <w:color w:val="000000"/>
          <w:sz w:val="24"/>
          <w:szCs w:val="24"/>
          <w:shd w:val="clear" w:color="auto" w:fill="FFFFFF"/>
        </w:rPr>
        <w:t xml:space="preserve">  </w:t>
      </w:r>
      <w:r w:rsidR="00925881" w:rsidRPr="00925881">
        <w:rPr>
          <w:rFonts w:ascii="微軟正黑體" w:eastAsia="微軟正黑體" w:hAnsi="微軟正黑體" w:hint="eastAsia"/>
          <w:b/>
          <w:color w:val="000000"/>
          <w:sz w:val="24"/>
          <w:szCs w:val="24"/>
          <w:shd w:val="clear" w:color="auto" w:fill="FFFFFF"/>
          <w:lang w:eastAsia="zh-TW"/>
        </w:rPr>
        <w:t>華棋伯爵酒店</w:t>
      </w:r>
      <w:r w:rsidR="00925881" w:rsidRPr="00925881">
        <w:rPr>
          <w:rFonts w:ascii="微軟正黑體" w:eastAsia="微軟正黑體" w:hAnsi="微軟正黑體" w:cs="細明體" w:hint="eastAsia"/>
          <w:b/>
          <w:color w:val="000000"/>
          <w:sz w:val="24"/>
          <w:szCs w:val="24"/>
        </w:rPr>
        <w:t xml:space="preserve"> </w:t>
      </w:r>
      <w:r w:rsidR="00925881" w:rsidRPr="00925881">
        <w:rPr>
          <w:rFonts w:ascii="微軟正黑體" w:eastAsia="微軟正黑體" w:hAnsi="微軟正黑體" w:cs="細明體" w:hint="eastAsia"/>
          <w:b/>
          <w:color w:val="000000" w:themeColor="text1"/>
          <w:sz w:val="24"/>
          <w:szCs w:val="24"/>
        </w:rPr>
        <w:t xml:space="preserve">  </w:t>
      </w:r>
      <w:r w:rsidR="00925881" w:rsidRPr="00925881">
        <w:rPr>
          <w:rFonts w:ascii="微軟正黑體" w:eastAsia="微軟正黑體" w:hAnsi="微軟正黑體" w:hint="eastAsia"/>
          <w:b/>
          <w:color w:val="000000" w:themeColor="text1"/>
          <w:sz w:val="24"/>
          <w:szCs w:val="24"/>
          <w:shd w:val="clear" w:color="auto" w:fill="FFFFFF"/>
        </w:rPr>
        <w:t>201</w:t>
      </w:r>
      <w:r w:rsidR="00925881" w:rsidRPr="00925881">
        <w:rPr>
          <w:rFonts w:ascii="微軟正黑體" w:eastAsia="微軟正黑體" w:hAnsi="微軟正黑體" w:hint="eastAsia"/>
          <w:b/>
          <w:color w:val="000000" w:themeColor="text1"/>
          <w:sz w:val="24"/>
          <w:szCs w:val="24"/>
          <w:shd w:val="clear" w:color="auto" w:fill="FFFFFF"/>
          <w:lang w:eastAsia="zh-TW"/>
        </w:rPr>
        <w:t>7</w:t>
      </w:r>
      <w:r w:rsidR="00925881" w:rsidRPr="00925881">
        <w:rPr>
          <w:rFonts w:ascii="微軟正黑體" w:eastAsia="微軟正黑體" w:hAnsi="微軟正黑體" w:hint="eastAsia"/>
          <w:b/>
          <w:color w:val="000000" w:themeColor="text1"/>
          <w:sz w:val="24"/>
          <w:szCs w:val="24"/>
          <w:shd w:val="clear" w:color="auto" w:fill="FFFFFF"/>
        </w:rPr>
        <w:t xml:space="preserve">年開業  </w:t>
      </w:r>
      <w:r w:rsidR="00925881" w:rsidRPr="00925881">
        <w:rPr>
          <w:rFonts w:ascii="微軟正黑體" w:eastAsia="微軟正黑體" w:hAnsi="微軟正黑體" w:hint="eastAsia"/>
          <w:b/>
          <w:color w:val="000000" w:themeColor="text1"/>
          <w:sz w:val="24"/>
          <w:szCs w:val="24"/>
          <w:shd w:val="clear" w:color="auto" w:fill="FFFFFF"/>
          <w:lang w:eastAsia="zh-TW"/>
        </w:rPr>
        <w:t>161</w:t>
      </w:r>
      <w:r w:rsidR="00925881" w:rsidRPr="00925881">
        <w:rPr>
          <w:rFonts w:ascii="微軟正黑體" w:eastAsia="微軟正黑體" w:hAnsi="微軟正黑體" w:hint="eastAsia"/>
          <w:b/>
          <w:color w:val="000000" w:themeColor="text1"/>
          <w:sz w:val="24"/>
          <w:szCs w:val="24"/>
          <w:shd w:val="clear" w:color="auto" w:fill="FFFFFF"/>
        </w:rPr>
        <w:t>間</w:t>
      </w:r>
    </w:p>
    <w:p w:rsidR="00925881" w:rsidRDefault="00925881" w:rsidP="000D7E7F">
      <w:pPr>
        <w:spacing w:line="340" w:lineRule="exact"/>
        <w:rPr>
          <w:rFonts w:ascii="微軟正黑體" w:eastAsia="微軟正黑體" w:hAnsi="微軟正黑體"/>
          <w:color w:val="000000" w:themeColor="text1"/>
          <w:szCs w:val="24"/>
        </w:rPr>
      </w:pPr>
      <w:r w:rsidRPr="00925881">
        <w:rPr>
          <w:rFonts w:ascii="微軟正黑體" w:eastAsia="微軟正黑體" w:hAnsi="微軟正黑體" w:hint="eastAsia"/>
          <w:color w:val="000000" w:themeColor="text1"/>
          <w:szCs w:val="24"/>
        </w:rPr>
        <w:t xml:space="preserve"> 華祺伯爵飯店是以五星級標準打造的高星級飯店，是固原地標建築，樓高</w:t>
      </w:r>
      <w:r w:rsidRPr="00925881">
        <w:rPr>
          <w:rFonts w:ascii="微軟正黑體" w:eastAsia="微軟正黑體" w:hAnsi="微軟正黑體"/>
          <w:color w:val="000000" w:themeColor="text1"/>
          <w:szCs w:val="24"/>
        </w:rPr>
        <w:t>25</w:t>
      </w:r>
      <w:r w:rsidRPr="00925881">
        <w:rPr>
          <w:rFonts w:ascii="微軟正黑體" w:eastAsia="微軟正黑體" w:hAnsi="微軟正黑體" w:hint="eastAsia"/>
          <w:color w:val="000000" w:themeColor="text1"/>
          <w:szCs w:val="24"/>
        </w:rPr>
        <w:t>層，地下一層，</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占地</w:t>
      </w:r>
      <w:r w:rsidRPr="00925881">
        <w:rPr>
          <w:rFonts w:ascii="微軟正黑體" w:eastAsia="微軟正黑體" w:hAnsi="微軟正黑體"/>
          <w:color w:val="000000" w:themeColor="text1"/>
          <w:szCs w:val="24"/>
        </w:rPr>
        <w:t>77</w:t>
      </w:r>
      <w:r w:rsidRPr="00925881">
        <w:rPr>
          <w:rFonts w:ascii="微軟正黑體" w:eastAsia="微軟正黑體" w:hAnsi="微軟正黑體" w:hint="eastAsia"/>
          <w:color w:val="000000" w:themeColor="text1"/>
          <w:szCs w:val="24"/>
        </w:rPr>
        <w:t>畝，約</w:t>
      </w:r>
      <w:r w:rsidRPr="00925881">
        <w:rPr>
          <w:rFonts w:ascii="微軟正黑體" w:eastAsia="微軟正黑體" w:hAnsi="微軟正黑體"/>
          <w:color w:val="000000" w:themeColor="text1"/>
          <w:szCs w:val="24"/>
        </w:rPr>
        <w:t>62000</w:t>
      </w:r>
      <w:r w:rsidRPr="00925881">
        <w:rPr>
          <w:rFonts w:ascii="微軟正黑體" w:eastAsia="微軟正黑體" w:hAnsi="微軟正黑體" w:hint="eastAsia"/>
          <w:color w:val="000000" w:themeColor="text1"/>
          <w:szCs w:val="24"/>
        </w:rPr>
        <w:t>平方米，投資近</w:t>
      </w:r>
      <w:r w:rsidRPr="00925881">
        <w:rPr>
          <w:rFonts w:ascii="微軟正黑體" w:eastAsia="微軟正黑體" w:hAnsi="微軟正黑體"/>
          <w:color w:val="000000" w:themeColor="text1"/>
          <w:szCs w:val="24"/>
        </w:rPr>
        <w:t>7</w:t>
      </w:r>
      <w:r w:rsidRPr="00925881">
        <w:rPr>
          <w:rFonts w:ascii="微軟正黑體" w:eastAsia="微軟正黑體" w:hAnsi="微軟正黑體" w:hint="eastAsia"/>
          <w:color w:val="000000" w:themeColor="text1"/>
          <w:szCs w:val="24"/>
        </w:rPr>
        <w:t>億元。設有游泳館、健身房、棋牌區、</w:t>
      </w:r>
      <w:r w:rsidRPr="00925881">
        <w:rPr>
          <w:rFonts w:ascii="微軟正黑體" w:eastAsia="微軟正黑體" w:hAnsi="微軟正黑體"/>
          <w:color w:val="000000" w:themeColor="text1"/>
          <w:szCs w:val="24"/>
        </w:rPr>
        <w:t>SPA</w:t>
      </w:r>
      <w:r w:rsidRPr="00925881">
        <w:rPr>
          <w:rFonts w:ascii="微軟正黑體" w:eastAsia="微軟正黑體" w:hAnsi="微軟正黑體" w:hint="eastAsia"/>
          <w:color w:val="000000" w:themeColor="text1"/>
          <w:szCs w:val="24"/>
        </w:rPr>
        <w:t>、足</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浴區等，並在</w:t>
      </w:r>
      <w:r w:rsidRPr="00925881">
        <w:rPr>
          <w:rFonts w:ascii="微軟正黑體" w:eastAsia="微軟正黑體" w:hAnsi="微軟正黑體"/>
          <w:color w:val="000000" w:themeColor="text1"/>
          <w:szCs w:val="24"/>
        </w:rPr>
        <w:t>24</w:t>
      </w:r>
      <w:r w:rsidRPr="00925881">
        <w:rPr>
          <w:rFonts w:ascii="微軟正黑體" w:eastAsia="微軟正黑體" w:hAnsi="微軟正黑體" w:hint="eastAsia"/>
          <w:color w:val="000000" w:themeColor="text1"/>
          <w:szCs w:val="24"/>
        </w:rPr>
        <w:t>層設有行政會所。飯店總停車位</w:t>
      </w:r>
      <w:r w:rsidRPr="00925881">
        <w:rPr>
          <w:rFonts w:ascii="微軟正黑體" w:eastAsia="微軟正黑體" w:hAnsi="微軟正黑體"/>
          <w:color w:val="000000" w:themeColor="text1"/>
          <w:szCs w:val="24"/>
        </w:rPr>
        <w:t>300</w:t>
      </w:r>
      <w:r w:rsidRPr="00925881">
        <w:rPr>
          <w:rFonts w:ascii="微軟正黑體" w:eastAsia="微軟正黑體" w:hAnsi="微軟正黑體" w:hint="eastAsia"/>
          <w:color w:val="000000" w:themeColor="text1"/>
          <w:szCs w:val="24"/>
        </w:rPr>
        <w:t>個，可同時接待近</w:t>
      </w:r>
      <w:r w:rsidRPr="00925881">
        <w:rPr>
          <w:rFonts w:ascii="微軟正黑體" w:eastAsia="微軟正黑體" w:hAnsi="微軟正黑體"/>
          <w:color w:val="000000" w:themeColor="text1"/>
          <w:szCs w:val="24"/>
        </w:rPr>
        <w:t>600</w:t>
      </w:r>
      <w:r w:rsidRPr="00925881">
        <w:rPr>
          <w:rFonts w:ascii="微軟正黑體" w:eastAsia="微軟正黑體" w:hAnsi="微軟正黑體" w:hint="eastAsia"/>
          <w:color w:val="000000" w:themeColor="text1"/>
          <w:szCs w:val="24"/>
        </w:rPr>
        <w:t>人的住宿、</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人用餐和近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人的會議。是當地一家定位為住宿、餐飲、娛樂、休閒、健身為</w:t>
      </w:r>
    </w:p>
    <w:p w:rsidR="00925881" w:rsidRP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一體的豪華五星級全智能化飯店。</w:t>
      </w:r>
    </w:p>
    <w:p w:rsidR="00925881" w:rsidRDefault="00925881" w:rsidP="002263F2">
      <w:pPr>
        <w:tabs>
          <w:tab w:val="left" w:pos="284"/>
        </w:tabs>
        <w:spacing w:line="320" w:lineRule="exact"/>
        <w:rPr>
          <w:rFonts w:ascii="標楷體" w:eastAsia="標楷體" w:hAnsi="標楷體"/>
          <w:color w:val="000000" w:themeColor="text1"/>
        </w:rPr>
      </w:pPr>
      <w:r>
        <w:rPr>
          <w:rFonts w:ascii="標楷體" w:eastAsia="標楷體" w:hAnsi="標楷體" w:hint="eastAsia"/>
          <w:color w:val="000000" w:themeColor="text1"/>
        </w:rPr>
        <w:t xml:space="preserve"> </w:t>
      </w: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471E88" w:rsidRDefault="00471E88" w:rsidP="00925881">
      <w:pPr>
        <w:spacing w:line="320" w:lineRule="exact"/>
        <w:rPr>
          <w:rFonts w:ascii="標楷體" w:eastAsia="標楷體" w:hAnsi="標楷體"/>
          <w:color w:val="000000" w:themeColor="text1"/>
        </w:rPr>
      </w:pPr>
    </w:p>
    <w:p w:rsidR="00471E88" w:rsidRDefault="00471E88" w:rsidP="00925881">
      <w:pPr>
        <w:spacing w:line="320" w:lineRule="exact"/>
        <w:rPr>
          <w:rFonts w:ascii="標楷體" w:eastAsia="標楷體" w:hAnsi="標楷體"/>
          <w:color w:val="000000" w:themeColor="text1"/>
        </w:rPr>
      </w:pPr>
    </w:p>
    <w:p w:rsidR="00925881" w:rsidRDefault="00471E88" w:rsidP="00925881">
      <w:pPr>
        <w:spacing w:line="320" w:lineRule="exact"/>
        <w:rPr>
          <w:rFonts w:ascii="標楷體" w:eastAsia="標楷體" w:hAnsi="標楷體"/>
          <w:color w:val="000000" w:themeColor="text1"/>
        </w:rPr>
      </w:pPr>
      <w:r>
        <w:rPr>
          <w:rFonts w:ascii="標楷體" w:eastAsia="標楷體" w:hAnsi="標楷體" w:hint="eastAsia"/>
          <w:noProof/>
          <w:color w:val="000000" w:themeColor="text1"/>
        </w:rPr>
        <mc:AlternateContent>
          <mc:Choice Requires="wpg">
            <w:drawing>
              <wp:anchor distT="0" distB="0" distL="114300" distR="114300" simplePos="0" relativeHeight="251693568" behindDoc="1" locked="0" layoutInCell="1" allowOverlap="1" wp14:anchorId="5D06391E" wp14:editId="52CA13BB">
                <wp:simplePos x="0" y="0"/>
                <wp:positionH relativeFrom="column">
                  <wp:posOffset>78105</wp:posOffset>
                </wp:positionH>
                <wp:positionV relativeFrom="paragraph">
                  <wp:posOffset>-561340</wp:posOffset>
                </wp:positionV>
                <wp:extent cx="6705600" cy="1394460"/>
                <wp:effectExtent l="0" t="0" r="0" b="0"/>
                <wp:wrapNone/>
                <wp:docPr id="65" name="群組 65"/>
                <wp:cNvGraphicFramePr/>
                <a:graphic xmlns:a="http://schemas.openxmlformats.org/drawingml/2006/main">
                  <a:graphicData uri="http://schemas.microsoft.com/office/word/2010/wordprocessingGroup">
                    <wpg:wgp>
                      <wpg:cNvGrpSpPr/>
                      <wpg:grpSpPr>
                        <a:xfrm>
                          <a:off x="0" y="0"/>
                          <a:ext cx="6705600" cy="1394460"/>
                          <a:chOff x="0" y="0"/>
                          <a:chExt cx="6751320" cy="1394460"/>
                        </a:xfrm>
                      </wpg:grpSpPr>
                      <pic:pic xmlns:pic="http://schemas.openxmlformats.org/drawingml/2006/picture">
                        <pic:nvPicPr>
                          <pic:cNvPr id="68" name="圖片 6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8800" cy="1394460"/>
                          </a:xfrm>
                          <a:prstGeom prst="rect">
                            <a:avLst/>
                          </a:prstGeom>
                        </pic:spPr>
                      </pic:pic>
                      <pic:pic xmlns:pic="http://schemas.openxmlformats.org/drawingml/2006/picture">
                        <pic:nvPicPr>
                          <pic:cNvPr id="69" name="圖片 6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828800" y="0"/>
                            <a:ext cx="1577340" cy="1394460"/>
                          </a:xfrm>
                          <a:prstGeom prst="rect">
                            <a:avLst/>
                          </a:prstGeom>
                        </pic:spPr>
                      </pic:pic>
                      <pic:pic xmlns:pic="http://schemas.openxmlformats.org/drawingml/2006/picture">
                        <pic:nvPicPr>
                          <pic:cNvPr id="88" name="圖片 8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3406140" y="0"/>
                            <a:ext cx="1699260" cy="1394460"/>
                          </a:xfrm>
                          <a:prstGeom prst="rect">
                            <a:avLst/>
                          </a:prstGeom>
                        </pic:spPr>
                      </pic:pic>
                      <pic:pic xmlns:pic="http://schemas.openxmlformats.org/drawingml/2006/picture">
                        <pic:nvPicPr>
                          <pic:cNvPr id="89" name="圖片 8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5105400" y="0"/>
                            <a:ext cx="1645920" cy="1394460"/>
                          </a:xfrm>
                          <a:prstGeom prst="rect">
                            <a:avLst/>
                          </a:prstGeom>
                        </pic:spPr>
                      </pic:pic>
                    </wpg:wgp>
                  </a:graphicData>
                </a:graphic>
                <wp14:sizeRelH relativeFrom="margin">
                  <wp14:pctWidth>0</wp14:pctWidth>
                </wp14:sizeRelH>
              </wp:anchor>
            </w:drawing>
          </mc:Choice>
          <mc:Fallback>
            <w:pict>
              <v:group id="群組 65" o:spid="_x0000_s1026" style="position:absolute;margin-left:6.15pt;margin-top:-44.2pt;width:528pt;height:109.8pt;z-index:-251622912;mso-width-relative:margin" coordsize="67513,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">
                <v:shape id="圖片 68" o:spid="_x0000_s1027" type="#_x0000_t75" style="position:absolute;width:18288;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2Ui7AAAA2wAAAA8AAABkcnMvZG93bnJldi54bWxET8kKwjAQvQv+QxjBm6Z6KFKNIoILeHED&#10;r0MzttVmUpKo9e/NQfD4ePts0ZpavMj5yrKC0TABQZxbXXGh4HJeDyYgfEDWWFsmBR/ysJh3OzPM&#10;tH3zkV6nUIgYwj5DBWUITSalz0sy6Ie2IY7czTqDIUJXSO3wHcNNLcdJkkqDFceGEhtalZQ/Tk+j&#10;oN7b6260Te/2QG7yYLnkjTko1e+1yymIQG34i3/unVaQxrHxS/wBcv4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tN2Ui7AAAA2wAAAA8AAAAAAAAAAAAAAAAAnwIAAGRycy9k&#10;b3ducmV2LnhtbFBLBQYAAAAABAAEAPcAAACHAwAAAAA=&#10;">
                  <v:imagedata r:id="rId51" o:title=""/>
                  <v:path arrowok="t"/>
                </v:shape>
                <v:shape id="圖片 69" o:spid="_x0000_s1028" type="#_x0000_t75" style="position:absolute;left:18288;width:1577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zfx7CAAAA2wAAAA8AAABkcnMvZG93bnJldi54bWxEj0FrAjEUhO8F/0N4greadUGpq1FUKHhd&#10;21K8PTbPzeLmZU3Sdf33plDocZiZb5j1drCt6MmHxrGC2TQDQVw53XCt4PPj/fUNRIjIGlvHpOBB&#10;Abab0csaC+3uXFJ/irVIEA4FKjAxdoWUoTJkMUxdR5y8i/MWY5K+ltrjPcFtK/MsW0iLDacFgx0d&#10;DFXX049VUOfnsv+y88M+w7nZ+e9b7ktUajIedisQkYb4H/5rH7WCxRJ+v6Qf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M38ewgAAANsAAAAPAAAAAAAAAAAAAAAAAJ8C&#10;AABkcnMvZG93bnJldi54bWxQSwUGAAAAAAQABAD3AAAAjgMAAAAA&#10;">
                  <v:imagedata r:id="rId52" o:title=""/>
                  <v:path arrowok="t"/>
                </v:shape>
                <v:shape id="圖片 88" o:spid="_x0000_s1029" type="#_x0000_t75" style="position:absolute;left:34061;width:1699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HhLDAAAA2wAAAA8AAABkcnMvZG93bnJldi54bWxET01rwkAQvRf6H5Yp9NZsFCo2ukpaIhTt&#10;wSZevI3ZaRKanQ3ZbUz+vXsoeHy87/V2NK0YqHeNZQWzKAZBXFrdcKXgVOxeliCcR9bYWiYFEznY&#10;bh4f1phoe+VvGnJfiRDCLkEFtfddIqUrazLoItsRB+7H9gZ9gH0ldY/XEG5aOY/jhTTYcGiosaOP&#10;msrf/M8oeH2bFW2WfWWL9P1w3B+OU3o550o9P43pCoSn0d/F/+5PrWAZxoYv4Q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weEsMAAADbAAAADwAAAAAAAAAAAAAAAACf&#10;AgAAZHJzL2Rvd25yZXYueG1sUEsFBgAAAAAEAAQA9wAAAI8DAAAAAA==&#10;">
                  <v:imagedata r:id="rId53" o:title=""/>
                  <v:path arrowok="t"/>
                </v:shape>
                <v:shape id="圖片 89" o:spid="_x0000_s1030" type="#_x0000_t75" style="position:absolute;left:51054;width:16459;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wEvDAAAA2wAAAA8AAABkcnMvZG93bnJldi54bWxEj9FqwkAURN8L/sNyhb7VjYUka3QVKxSE&#10;PjXtB1yz1yQkezdkt5r69V1B6OMwM2eYzW6yvbjQ6FvHGpaLBARx5UzLtYbvr/cXBcIHZIO9Y9Lw&#10;Sx5229nTBgvjrvxJlzLUIkLYF6ihCWEopPRVQxb9wg3E0Tu70WKIcqylGfEa4baXr0mSSYstx4UG&#10;Bzo0VHXlj9XwkXPWddOqOg0qP7+pg0rTm9L6eT7t1yACTeE//GgfjQa1gvuX+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nAS8MAAADbAAAADwAAAAAAAAAAAAAAAACf&#10;AgAAZHJzL2Rvd25yZXYueG1sUEsFBgAAAAAEAAQA9wAAAI8DAAAAAA==&#10;">
                  <v:imagedata r:id="rId54" o:title=""/>
                  <v:path arrowok="t"/>
                </v:shape>
              </v:group>
            </w:pict>
          </mc:Fallback>
        </mc:AlternateContent>
      </w: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925881" w:rsidRPr="00925881" w:rsidRDefault="00925881" w:rsidP="001118B0">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2263F2" w:rsidRPr="008975DC" w:rsidRDefault="002263F2" w:rsidP="002263F2">
      <w:pPr>
        <w:pStyle w:val="a3"/>
        <w:adjustRightInd w:val="0"/>
        <w:snapToGrid w:val="0"/>
        <w:spacing w:line="500" w:lineRule="exact"/>
        <w:rPr>
          <w:rFonts w:ascii="微軟正黑體" w:eastAsia="微軟正黑體" w:hAnsi="微軟正黑體" w:cs="細明體"/>
          <w:b/>
          <w:sz w:val="36"/>
          <w:szCs w:val="36"/>
          <w:lang w:eastAsia="zh-TW"/>
        </w:rPr>
      </w:pPr>
      <w:r w:rsidRPr="008975DC">
        <w:rPr>
          <w:rFonts w:ascii="MS Gothic" w:eastAsia="MS Gothic" w:hAnsi="MS Gothic" w:cs="MS Gothic" w:hint="eastAsia"/>
          <w:b/>
          <w:sz w:val="36"/>
          <w:szCs w:val="36"/>
          <w:highlight w:val="green"/>
        </w:rPr>
        <w:t>✿</w:t>
      </w:r>
      <w:proofErr w:type="spellStart"/>
      <w:r w:rsidRPr="008975DC">
        <w:rPr>
          <w:rFonts w:ascii="微軟正黑體" w:eastAsia="微軟正黑體" w:hAnsi="微軟正黑體" w:cs="細明體" w:hint="eastAsia"/>
          <w:b/>
          <w:sz w:val="36"/>
          <w:szCs w:val="36"/>
          <w:highlight w:val="green"/>
          <w:lang w:eastAsia="zh-TW"/>
        </w:rPr>
        <w:t>行程可以複製，品質無法複製，絕不隨波逐流，堅持優質最佳行程</w:t>
      </w:r>
      <w:proofErr w:type="spellEnd"/>
      <w:r w:rsidRPr="008975DC">
        <w:rPr>
          <w:rFonts w:ascii="微軟正黑體" w:eastAsia="微軟正黑體" w:hAnsi="微軟正黑體" w:cs="細明體" w:hint="eastAsia"/>
          <w:b/>
          <w:sz w:val="36"/>
          <w:szCs w:val="36"/>
          <w:highlight w:val="green"/>
          <w:lang w:eastAsia="zh-TW"/>
        </w:rPr>
        <w:t>。</w:t>
      </w:r>
    </w:p>
    <w:p w:rsidR="002263F2" w:rsidRDefault="002263F2" w:rsidP="006D56E6">
      <w:pPr>
        <w:pStyle w:val="a3"/>
        <w:adjustRightInd w:val="0"/>
        <w:snapToGrid w:val="0"/>
        <w:spacing w:line="360" w:lineRule="exact"/>
        <w:jc w:val="both"/>
        <w:rPr>
          <w:rFonts w:ascii="標楷體" w:eastAsiaTheme="minorEastAsia" w:hAnsi="標楷體" w:cs="細明體"/>
          <w:b/>
          <w:bCs/>
          <w:color w:val="000000"/>
          <w:sz w:val="28"/>
          <w:szCs w:val="28"/>
          <w:lang w:eastAsia="zh-TW"/>
        </w:rPr>
      </w:pPr>
    </w:p>
    <w:p w:rsidR="00A50842" w:rsidRPr="009D158C" w:rsidRDefault="002263F2" w:rsidP="002263F2">
      <w:pPr>
        <w:pStyle w:val="a3"/>
        <w:adjustRightInd w:val="0"/>
        <w:snapToGrid w:val="0"/>
        <w:spacing w:line="400" w:lineRule="exact"/>
        <w:jc w:val="both"/>
        <w:rPr>
          <w:rFonts w:ascii="標楷體" w:eastAsia="新細明體" w:hAnsi="標楷體" w:cs="細明體"/>
          <w:b/>
          <w:bCs/>
          <w:color w:val="000000"/>
          <w:sz w:val="28"/>
          <w:szCs w:val="28"/>
          <w:lang w:eastAsia="zh-TW"/>
        </w:rPr>
      </w:pPr>
      <w:r w:rsidRPr="00644FDB">
        <w:rPr>
          <w:rFonts w:ascii="標楷體" w:eastAsia="Dotum" w:hAnsi="標楷體" w:cs="細明體" w:hint="eastAsia"/>
          <w:b/>
          <w:bCs/>
          <w:szCs w:val="32"/>
        </w:rPr>
        <w:t>♠</w:t>
      </w:r>
      <w:proofErr w:type="spellStart"/>
      <w:r w:rsidR="0015255F" w:rsidRPr="002263F2">
        <w:rPr>
          <w:rFonts w:ascii="微軟正黑體" w:eastAsia="微軟正黑體" w:hAnsi="微軟正黑體" w:cs="Microsoft Sans Serif" w:hint="eastAsia"/>
          <w:b/>
          <w:szCs w:val="32"/>
        </w:rPr>
        <w:t>行程安排</w:t>
      </w:r>
      <w:proofErr w:type="spellEnd"/>
      <w:r w:rsidRPr="00644FDB">
        <w:rPr>
          <w:rFonts w:ascii="標楷體" w:eastAsia="Dotum" w:hAnsi="標楷體" w:cs="細明體" w:hint="eastAsia"/>
          <w:b/>
          <w:bCs/>
          <w:szCs w:val="32"/>
        </w:rPr>
        <w:t>♠</w:t>
      </w:r>
    </w:p>
    <w:p w:rsidR="002263F2" w:rsidRDefault="002263F2" w:rsidP="00136DF2">
      <w:pPr>
        <w:pStyle w:val="a3"/>
        <w:adjustRightInd w:val="0"/>
        <w:snapToGrid w:val="0"/>
        <w:spacing w:line="360" w:lineRule="exact"/>
        <w:jc w:val="both"/>
        <w:rPr>
          <w:rFonts w:ascii="標楷體" w:eastAsia="標楷體" w:hAnsi="標楷體"/>
          <w:b/>
          <w:color w:val="0000FF"/>
          <w:sz w:val="28"/>
          <w:szCs w:val="28"/>
          <w:lang w:eastAsia="zh-TW"/>
        </w:rPr>
      </w:pPr>
    </w:p>
    <w:p w:rsidR="009258D2" w:rsidRPr="002263F2" w:rsidRDefault="009258D2" w:rsidP="002263F2">
      <w:pPr>
        <w:pStyle w:val="a3"/>
        <w:adjustRightInd w:val="0"/>
        <w:snapToGrid w:val="0"/>
        <w:spacing w:line="400" w:lineRule="exact"/>
        <w:jc w:val="both"/>
        <w:rPr>
          <w:rFonts w:ascii="微軟正黑體" w:eastAsia="微軟正黑體" w:hAnsi="微軟正黑體"/>
          <w:b/>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第一天</w:t>
      </w:r>
      <w:proofErr w:type="spellEnd"/>
      <w:r w:rsidRPr="002263F2">
        <w:rPr>
          <w:rFonts w:ascii="微軟正黑體" w:eastAsia="微軟正黑體" w:hAnsi="微軟正黑體" w:hint="eastAsia"/>
          <w:b/>
          <w:color w:val="0000FF"/>
          <w:sz w:val="28"/>
          <w:szCs w:val="28"/>
        </w:rPr>
        <w:t>】</w:t>
      </w:r>
      <w:r w:rsidR="006D56E6" w:rsidRPr="002263F2">
        <w:rPr>
          <w:rFonts w:ascii="微軟正黑體" w:eastAsia="微軟正黑體" w:hAnsi="微軟正黑體" w:hint="eastAsia"/>
          <w:b/>
          <w:color w:val="0000FF"/>
          <w:sz w:val="28"/>
          <w:szCs w:val="28"/>
          <w:lang w:eastAsia="zh-TW"/>
        </w:rPr>
        <w:t xml:space="preserve"> </w:t>
      </w:r>
      <w:proofErr w:type="spellStart"/>
      <w:r w:rsidRPr="002263F2">
        <w:rPr>
          <w:rFonts w:ascii="微軟正黑體" w:eastAsia="微軟正黑體" w:hAnsi="微軟正黑體" w:hint="eastAsia"/>
          <w:b/>
          <w:color w:val="0000FF"/>
          <w:sz w:val="28"/>
          <w:szCs w:val="28"/>
        </w:rPr>
        <w:t>桃園</w:t>
      </w:r>
      <w:proofErr w:type="spellEnd"/>
      <w:r w:rsidR="00262B4A" w:rsidRPr="002263F2">
        <w:rPr>
          <w:rFonts w:ascii="微軟正黑體" w:eastAsia="微軟正黑體" w:hAnsi="微軟正黑體"/>
          <w:b/>
          <w:noProof/>
          <w:color w:val="0000FF"/>
          <w:sz w:val="28"/>
          <w:szCs w:val="28"/>
          <w:lang w:val="en-US" w:eastAsia="zh-TW"/>
        </w:rPr>
        <w:drawing>
          <wp:inline distT="0" distB="0" distL="0" distR="0" wp14:anchorId="1F5BB8AF" wp14:editId="1CC8D5FC">
            <wp:extent cx="304800" cy="144780"/>
            <wp:effectExtent l="0" t="0" r="0" b="0"/>
            <wp:docPr id="1"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41338E" w:rsidRPr="002263F2">
        <w:rPr>
          <w:rFonts w:ascii="微軟正黑體" w:eastAsia="微軟正黑體" w:hAnsi="微軟正黑體" w:hint="eastAsia"/>
          <w:b/>
          <w:color w:val="0000FF"/>
          <w:sz w:val="28"/>
          <w:szCs w:val="28"/>
          <w:lang w:eastAsia="zh-TW"/>
        </w:rPr>
        <w:t>銀川</w:t>
      </w:r>
    </w:p>
    <w:p w:rsidR="002263F2" w:rsidRDefault="00E269AD" w:rsidP="002263F2">
      <w:pPr>
        <w:spacing w:line="320" w:lineRule="exact"/>
        <w:rPr>
          <w:rFonts w:ascii="微軟正黑體" w:eastAsia="微軟正黑體" w:hAnsi="微軟正黑體"/>
          <w:b/>
          <w:color w:val="C00000"/>
          <w:szCs w:val="24"/>
        </w:rPr>
      </w:pPr>
      <w:r w:rsidRPr="002263F2">
        <w:rPr>
          <w:rFonts w:ascii="微軟正黑體" w:eastAsia="微軟正黑體" w:hAnsi="微軟正黑體" w:hint="eastAsia"/>
          <w:b/>
          <w:color w:val="C00000"/>
          <w:szCs w:val="24"/>
        </w:rPr>
        <w:t>●景點：</w:t>
      </w:r>
      <w:r w:rsidR="0041338E" w:rsidRPr="002263F2">
        <w:rPr>
          <w:rFonts w:ascii="微軟正黑體" w:eastAsia="微軟正黑體" w:hAnsi="微軟正黑體" w:hint="eastAsia"/>
          <w:b/>
          <w:color w:val="C00000"/>
          <w:szCs w:val="24"/>
        </w:rPr>
        <w:t>車遊</w:t>
      </w:r>
      <w:r w:rsidRPr="002263F2">
        <w:rPr>
          <w:rFonts w:ascii="微軟正黑體" w:eastAsia="微軟正黑體" w:hAnsi="微軟正黑體" w:hint="eastAsia"/>
          <w:b/>
          <w:color w:val="C00000"/>
          <w:szCs w:val="24"/>
        </w:rPr>
        <w:t>黃河</w:t>
      </w:r>
      <w:r w:rsidR="0041338E" w:rsidRPr="002263F2">
        <w:rPr>
          <w:rFonts w:ascii="微軟正黑體" w:eastAsia="微軟正黑體" w:hAnsi="微軟正黑體" w:hint="eastAsia"/>
          <w:b/>
          <w:color w:val="C00000"/>
          <w:szCs w:val="24"/>
        </w:rPr>
        <w:t>大橋+鳴翠湖濕地+黃河母親塑像</w:t>
      </w:r>
      <w:r w:rsidR="00316A9A" w:rsidRPr="002263F2">
        <w:rPr>
          <w:rFonts w:ascii="微軟正黑體" w:eastAsia="微軟正黑體" w:hAnsi="微軟正黑體" w:hint="eastAsia"/>
          <w:b/>
          <w:color w:val="C00000"/>
          <w:szCs w:val="24"/>
        </w:rPr>
        <w:t>、</w:t>
      </w:r>
      <w:bookmarkStart w:id="3" w:name="OLE_LINK36"/>
      <w:r w:rsidR="008405A3" w:rsidRPr="002263F2">
        <w:rPr>
          <w:rFonts w:ascii="微軟正黑體" w:eastAsia="微軟正黑體" w:hAnsi="微軟正黑體" w:hint="eastAsia"/>
          <w:b/>
          <w:color w:val="C00000"/>
          <w:szCs w:val="24"/>
          <w:shd w:val="clear" w:color="auto" w:fill="FFFFFF"/>
        </w:rPr>
        <w:t>水洞溝遺址</w:t>
      </w:r>
      <w:bookmarkEnd w:id="3"/>
      <w:r w:rsidR="008405A3"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遺址博物館</w:t>
      </w:r>
      <w:r w:rsidR="002263F2"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張三小店</w:t>
      </w:r>
      <w:r w:rsidR="008405A3" w:rsidRPr="002263F2">
        <w:rPr>
          <w:rFonts w:ascii="微軟正黑體" w:eastAsia="微軟正黑體" w:hAnsi="微軟正黑體" w:hint="eastAsia"/>
          <w:b/>
          <w:color w:val="C00000"/>
          <w:szCs w:val="24"/>
        </w:rPr>
        <w:t>+</w:t>
      </w:r>
      <w:r w:rsidR="008405A3" w:rsidRPr="002263F2">
        <w:rPr>
          <w:rFonts w:ascii="微軟正黑體" w:eastAsia="微軟正黑體" w:hAnsi="微軟正黑體"/>
          <w:b/>
          <w:color w:val="C00000"/>
          <w:szCs w:val="24"/>
        </w:rPr>
        <w:t>藏兵洞</w:t>
      </w:r>
      <w:r w:rsidR="008405A3" w:rsidRPr="002263F2">
        <w:rPr>
          <w:rFonts w:ascii="微軟正黑體" w:eastAsia="微軟正黑體" w:hAnsi="微軟正黑體" w:hint="eastAsia"/>
          <w:b/>
          <w:color w:val="C00000"/>
          <w:szCs w:val="24"/>
        </w:rPr>
        <w:t>+實景</w:t>
      </w:r>
    </w:p>
    <w:p w:rsidR="00316A9A" w:rsidRPr="002263F2" w:rsidRDefault="002263F2" w:rsidP="002263F2">
      <w:pPr>
        <w:spacing w:line="320" w:lineRule="exact"/>
        <w:rPr>
          <w:rFonts w:ascii="微軟正黑體" w:eastAsia="微軟正黑體" w:hAnsi="微軟正黑體"/>
          <w:b/>
          <w:color w:val="C00000"/>
          <w:szCs w:val="24"/>
        </w:rPr>
      </w:pPr>
      <w:r>
        <w:rPr>
          <w:rFonts w:ascii="微軟正黑體" w:eastAsia="微軟正黑體" w:hAnsi="微軟正黑體" w:hint="eastAsia"/>
          <w:b/>
          <w:color w:val="C00000"/>
          <w:szCs w:val="24"/>
        </w:rPr>
        <w:t xml:space="preserve">        </w:t>
      </w:r>
      <w:r w:rsidR="008405A3" w:rsidRPr="002263F2">
        <w:rPr>
          <w:rFonts w:ascii="微軟正黑體" w:eastAsia="微軟正黑體" w:hAnsi="微軟正黑體" w:hint="eastAsia"/>
          <w:b/>
          <w:color w:val="C00000"/>
          <w:szCs w:val="24"/>
        </w:rPr>
        <w:t>體驗+中轉車)</w:t>
      </w:r>
      <w:r>
        <w:rPr>
          <w:rFonts w:ascii="新細明體" w:hAnsi="新細明體" w:hint="eastAsia"/>
          <w:b/>
          <w:color w:val="C00000"/>
          <w:szCs w:val="24"/>
        </w:rPr>
        <w:t>、</w:t>
      </w:r>
      <w:r w:rsidR="00316A9A" w:rsidRPr="002263F2">
        <w:rPr>
          <w:rFonts w:ascii="微軟正黑體" w:eastAsia="微軟正黑體" w:hAnsi="微軟正黑體" w:hint="eastAsia"/>
          <w:b/>
          <w:color w:val="C00000"/>
          <w:szCs w:val="24"/>
        </w:rPr>
        <w:t>中阿之釉景觀大道</w:t>
      </w:r>
    </w:p>
    <w:p w:rsidR="0041338E" w:rsidRPr="002263F2" w:rsidRDefault="0041338E" w:rsidP="002263F2">
      <w:pPr>
        <w:spacing w:line="320" w:lineRule="exact"/>
        <w:rPr>
          <w:rFonts w:ascii="微軟正黑體" w:eastAsia="微軟正黑體" w:hAnsi="微軟正黑體"/>
          <w:b/>
          <w:color w:val="00B050"/>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銀川</w:t>
      </w:r>
      <w:r w:rsidRPr="002263F2">
        <w:rPr>
          <w:rFonts w:ascii="微軟正黑體" w:eastAsia="微軟正黑體" w:hAnsi="微軟正黑體" w:hint="eastAsia"/>
          <w:szCs w:val="24"/>
        </w:rPr>
        <w:t>】歷史悠久，是一座充滿濃郁的伊斯蘭民族特色的古城，自古就有</w:t>
      </w:r>
      <w:r w:rsidRPr="002263F2">
        <w:rPr>
          <w:rFonts w:ascii="微軟正黑體" w:eastAsia="微軟正黑體" w:hAnsi="微軟正黑體"/>
          <w:szCs w:val="24"/>
        </w:rPr>
        <w:t>“</w:t>
      </w:r>
      <w:r w:rsidRPr="002263F2">
        <w:rPr>
          <w:rFonts w:ascii="微軟正黑體" w:eastAsia="微軟正黑體" w:hAnsi="微軟正黑體" w:hint="eastAsia"/>
          <w:szCs w:val="24"/>
        </w:rPr>
        <w:t>塞上江南、魚米之鄉</w:t>
      </w:r>
      <w:r w:rsidRPr="002263F2">
        <w:rPr>
          <w:rFonts w:ascii="微軟正黑體" w:eastAsia="微軟正黑體" w:hAnsi="微軟正黑體"/>
          <w:szCs w:val="24"/>
        </w:rPr>
        <w:t>”</w:t>
      </w:r>
      <w:r w:rsidRPr="002263F2">
        <w:rPr>
          <w:rFonts w:ascii="微軟正黑體" w:eastAsia="微軟正黑體" w:hAnsi="微軟正黑體" w:hint="eastAsia"/>
          <w:szCs w:val="24"/>
        </w:rPr>
        <w:t>的美譽。是我國回民的聚居地，這裡有著穆斯林文化的精粹，和著歷史的發展，穆斯林文化不僅體現在回族人生活當中，而且還體現在各種建築遺存之中。豐富的西夏文化遺跡、誘人的水鄉景色、奇特的塞上風光及多彩的回族民俗風情使銀川市成為中國西部最具魁力的城市之一。</w:t>
      </w:r>
    </w:p>
    <w:p w:rsidR="003A5031" w:rsidRPr="002263F2" w:rsidRDefault="0041338E" w:rsidP="002263F2">
      <w:pPr>
        <w:spacing w:line="320" w:lineRule="exact"/>
        <w:rPr>
          <w:rFonts w:ascii="微軟正黑體" w:eastAsia="微軟正黑體" w:hAnsi="微軟正黑體"/>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車遊黃河大橋+鳴翠湖濕地+黃河母親塑像</w:t>
      </w:r>
      <w:r w:rsidRPr="002263F2">
        <w:rPr>
          <w:rFonts w:ascii="微軟正黑體" w:eastAsia="微軟正黑體" w:hAnsi="微軟正黑體" w:hint="eastAsia"/>
          <w:szCs w:val="24"/>
        </w:rPr>
        <w:t>】</w:t>
      </w:r>
      <w:r w:rsidRPr="002263F2">
        <w:rPr>
          <w:rFonts w:ascii="微軟正黑體" w:eastAsia="微軟正黑體" w:hAnsi="微軟正黑體"/>
          <w:szCs w:val="24"/>
        </w:rPr>
        <w:t>黃河，是中華民族的搖籃，母親河，中華文明和五千年歷史文化的發祥地，是華夏民族精神的象徵，龍的圖騰。黃河是中國歷史第一大河，第二長河。銀川黃河公路大橋全長約1200公尺，寬約23公尺，主孔跨徑為90公尺，是一座預應力鋼筋混凝土T型剛結構橋。</w:t>
      </w:r>
      <w:r w:rsidR="006A4658" w:rsidRPr="002263F2">
        <w:rPr>
          <w:rFonts w:ascii="微軟正黑體" w:eastAsia="微軟正黑體" w:hAnsi="微軟正黑體"/>
          <w:szCs w:val="24"/>
        </w:rPr>
        <w:t>鳴翠湖是黃河古道東移鄂爾多斯臺地西緣的歷史遺存，是明代長湖的腹地。</w:t>
      </w:r>
    </w:p>
    <w:p w:rsidR="008405A3" w:rsidRPr="002263F2" w:rsidRDefault="008405A3"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水洞溝遊覽區</w:t>
      </w:r>
      <w:r w:rsidRPr="002263F2">
        <w:rPr>
          <w:rFonts w:ascii="微軟正黑體" w:eastAsia="微軟正黑體" w:hAnsi="微軟正黑體" w:hint="eastAsia"/>
        </w:rPr>
        <w:t>】是中國最早發掘的舊石器時代遺址，被譽為</w:t>
      </w:r>
      <w:r w:rsidRPr="002263F2">
        <w:rPr>
          <w:rFonts w:ascii="微軟正黑體" w:eastAsia="微軟正黑體" w:hAnsi="微軟正黑體"/>
        </w:rPr>
        <w:t>“</w:t>
      </w:r>
      <w:r w:rsidRPr="002263F2">
        <w:rPr>
          <w:rFonts w:ascii="微軟正黑體" w:eastAsia="微軟正黑體" w:hAnsi="微軟正黑體" w:hint="eastAsia"/>
        </w:rPr>
        <w:t>中國史前考古的搖籃</w:t>
      </w:r>
      <w:r w:rsidRPr="002263F2">
        <w:rPr>
          <w:rFonts w:ascii="微軟正黑體" w:eastAsia="微軟正黑體" w:hAnsi="微軟正黑體"/>
        </w:rPr>
        <w:t>”“</w:t>
      </w:r>
      <w:r w:rsidRPr="002263F2">
        <w:rPr>
          <w:rFonts w:ascii="微軟正黑體" w:eastAsia="微軟正黑體" w:hAnsi="微軟正黑體" w:hint="eastAsia"/>
        </w:rPr>
        <w:t>中西文化交流的歷史見證</w:t>
      </w:r>
      <w:r w:rsidRPr="002263F2">
        <w:rPr>
          <w:rFonts w:ascii="微軟正黑體" w:eastAsia="微軟正黑體" w:hAnsi="微軟正黑體"/>
        </w:rPr>
        <w:t>”</w:t>
      </w:r>
      <w:r w:rsidRPr="002263F2">
        <w:rPr>
          <w:rFonts w:ascii="微軟正黑體" w:eastAsia="微軟正黑體" w:hAnsi="微軟正黑體" w:hint="eastAsia"/>
        </w:rPr>
        <w:t>。在水洞溝出土了三萬多件石器和</w:t>
      </w:r>
      <w:r w:rsidRPr="002263F2">
        <w:rPr>
          <w:rFonts w:ascii="微軟正黑體" w:eastAsia="微軟正黑體" w:hAnsi="微軟正黑體"/>
        </w:rPr>
        <w:t>67</w:t>
      </w:r>
      <w:r w:rsidRPr="002263F2">
        <w:rPr>
          <w:rFonts w:ascii="微軟正黑體" w:eastAsia="微軟正黑體" w:hAnsi="微軟正黑體" w:hint="eastAsia"/>
        </w:rPr>
        <w:t>件古動物化石，其中構成水洞溝文化基礎的一些石製品、工具及石器製作修理技術，可以和歐洲、西亞、北非的莫斯特、奧瑞納時期人類棲居地的石器相媲美。水洞溝地區又是我國北方明代古長城、烽燧、城堡、溝塹、墩台等軍事防禦建築大觀園，蜿蜒東去的長城、高臺聳立的墩堠、古樸神秘的城堡、曲折幽深的溝塹令人目不暇接，遙想當年</w:t>
      </w:r>
      <w:r w:rsidRPr="002263F2">
        <w:rPr>
          <w:rFonts w:ascii="微軟正黑體" w:eastAsia="微軟正黑體" w:hAnsi="微軟正黑體"/>
        </w:rPr>
        <w:t>“</w:t>
      </w:r>
      <w:r w:rsidRPr="002263F2">
        <w:rPr>
          <w:rFonts w:ascii="微軟正黑體" w:eastAsia="微軟正黑體" w:hAnsi="微軟正黑體" w:hint="eastAsia"/>
        </w:rPr>
        <w:t>甲士擁矛馳戰壘，將軍拔劍逐胡兵</w:t>
      </w:r>
      <w:r w:rsidRPr="002263F2">
        <w:rPr>
          <w:rFonts w:ascii="微軟正黑體" w:eastAsia="微軟正黑體" w:hAnsi="微軟正黑體"/>
        </w:rPr>
        <w:t>”</w:t>
      </w:r>
      <w:r w:rsidRPr="002263F2">
        <w:rPr>
          <w:rFonts w:ascii="微軟正黑體" w:eastAsia="微軟正黑體" w:hAnsi="微軟正黑體" w:hint="eastAsia"/>
        </w:rPr>
        <w:t>的壯烈場面。水洞溝大自然造就的雅丹地貌，使這裡充滿了雄渾、奇特的荒穀神韻，經歷了千萬年的風沙雕蝕，這裡集中了魔鬼城、臥駝嶺、摩天崖、斷雲谷、怪柳溝等二十多處土林奇絕景觀，使人望而生奇，大有地老天荒、曠古玄遠之歎。水洞溝博物館是集標本展示、科學研究、科普教育、國際交流為一體，採用聲、光、電等現代布展手段進行展示，讓遊客瞭解水洞溝發掘和研究的歷史，瞭解水洞溝在人類起源的重要地位，瞭解遠古時代</w:t>
      </w:r>
      <w:r w:rsidRPr="002263F2">
        <w:rPr>
          <w:rFonts w:ascii="微軟正黑體" w:eastAsia="微軟正黑體" w:hAnsi="微軟正黑體"/>
        </w:rPr>
        <w:t>“</w:t>
      </w:r>
      <w:r w:rsidRPr="002263F2">
        <w:rPr>
          <w:rFonts w:ascii="微軟正黑體" w:eastAsia="微軟正黑體" w:hAnsi="微軟正黑體" w:hint="eastAsia"/>
        </w:rPr>
        <w:t>水洞溝</w:t>
      </w:r>
      <w:r w:rsidRPr="002263F2">
        <w:rPr>
          <w:rFonts w:ascii="微軟正黑體" w:eastAsia="微軟正黑體" w:hAnsi="微軟正黑體"/>
        </w:rPr>
        <w:t>”</w:t>
      </w:r>
      <w:r w:rsidR="00A50842" w:rsidRPr="002263F2">
        <w:rPr>
          <w:rFonts w:ascii="微軟正黑體" w:eastAsia="微軟正黑體" w:hAnsi="微軟正黑體" w:hint="eastAsia"/>
        </w:rPr>
        <w:t>人</w:t>
      </w:r>
      <w:r w:rsidRPr="002263F2">
        <w:rPr>
          <w:rFonts w:ascii="微軟正黑體" w:eastAsia="微軟正黑體" w:hAnsi="微軟正黑體" w:hint="eastAsia"/>
        </w:rPr>
        <w:t>生活方式和環境特點。</w:t>
      </w:r>
    </w:p>
    <w:p w:rsidR="00316A9A" w:rsidRPr="002263F2" w:rsidRDefault="00316A9A" w:rsidP="002263F2">
      <w:pPr>
        <w:spacing w:line="320" w:lineRule="exact"/>
        <w:rPr>
          <w:rFonts w:ascii="微軟正黑體" w:eastAsia="微軟正黑體" w:hAnsi="微軟正黑體"/>
          <w:szCs w:val="24"/>
        </w:rPr>
      </w:pPr>
      <w:r w:rsidRPr="002263F2">
        <w:rPr>
          <w:rFonts w:ascii="微軟正黑體" w:eastAsia="微軟正黑體" w:hAnsi="微軟正黑體" w:hint="eastAsia"/>
          <w:color w:val="000000"/>
        </w:rPr>
        <w:t>【</w:t>
      </w:r>
      <w:r w:rsidRPr="002263F2">
        <w:rPr>
          <w:rFonts w:ascii="微軟正黑體" w:eastAsia="微軟正黑體" w:hAnsi="微軟正黑體" w:hint="eastAsia"/>
          <w:b/>
          <w:color w:val="000000"/>
        </w:rPr>
        <w:t>中阿之軸景觀大道</w:t>
      </w:r>
      <w:r w:rsidRPr="002263F2">
        <w:rPr>
          <w:rFonts w:ascii="微軟正黑體" w:eastAsia="微軟正黑體" w:hAnsi="微軟正黑體" w:hint="eastAsia"/>
          <w:color w:val="000000"/>
        </w:rPr>
        <w:t>】</w:t>
      </w:r>
      <w:r w:rsidRPr="002263F2">
        <w:rPr>
          <w:rFonts w:ascii="微軟正黑體" w:eastAsia="微軟正黑體" w:hAnsi="微軟正黑體" w:hint="eastAsia"/>
        </w:rPr>
        <w:t>中國文化展示區的核心建築是</w:t>
      </w:r>
      <w:r w:rsidRPr="002263F2">
        <w:rPr>
          <w:rFonts w:ascii="微軟正黑體" w:eastAsia="微軟正黑體" w:hAnsi="微軟正黑體"/>
        </w:rPr>
        <w:t>“</w:t>
      </w:r>
      <w:r w:rsidRPr="002263F2">
        <w:rPr>
          <w:rFonts w:ascii="微軟正黑體" w:eastAsia="微軟正黑體" w:hAnsi="微軟正黑體" w:hint="eastAsia"/>
        </w:rPr>
        <w:t>中華鼎</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圖騰柱</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祥和樓</w:t>
      </w:r>
      <w:r w:rsidRPr="002263F2">
        <w:rPr>
          <w:rFonts w:ascii="微軟正黑體" w:eastAsia="微軟正黑體" w:hAnsi="微軟正黑體"/>
        </w:rPr>
        <w:t>”</w:t>
      </w:r>
      <w:r w:rsidRPr="002263F2">
        <w:rPr>
          <w:rFonts w:ascii="微軟正黑體" w:eastAsia="微軟正黑體" w:hAnsi="微軟正黑體" w:hint="eastAsia"/>
        </w:rPr>
        <w:t>的設計也別具匠心。融合中華</w:t>
      </w:r>
      <w:r w:rsidRPr="002263F2">
        <w:rPr>
          <w:rFonts w:ascii="微軟正黑體" w:eastAsia="微軟正黑體" w:hAnsi="微軟正黑體"/>
        </w:rPr>
        <w:t>5000</w:t>
      </w:r>
      <w:r w:rsidRPr="002263F2">
        <w:rPr>
          <w:rFonts w:ascii="微軟正黑體" w:eastAsia="微軟正黑體" w:hAnsi="微軟正黑體" w:hint="eastAsia"/>
        </w:rPr>
        <w:t>年文化：遊牧文化、農耕文化、教派、各少數民族等內容，將</w:t>
      </w:r>
      <w:r w:rsidRPr="002263F2">
        <w:rPr>
          <w:rFonts w:ascii="微軟正黑體" w:eastAsia="微軟正黑體" w:hAnsi="微軟正黑體"/>
        </w:rPr>
        <w:t>32</w:t>
      </w:r>
      <w:r w:rsidRPr="002263F2">
        <w:rPr>
          <w:rFonts w:ascii="微軟正黑體" w:eastAsia="微軟正黑體" w:hAnsi="微軟正黑體" w:hint="eastAsia"/>
        </w:rPr>
        <w:t>個面用象形的圖案、符號、詩歌等形式雕刻呈現出來。伊斯蘭亭是第二大核心建築，高</w:t>
      </w:r>
      <w:r w:rsidRPr="002263F2">
        <w:rPr>
          <w:rFonts w:ascii="微軟正黑體" w:eastAsia="微軟正黑體" w:hAnsi="微軟正黑體"/>
        </w:rPr>
        <w:t>27</w:t>
      </w:r>
      <w:r w:rsidRPr="002263F2">
        <w:rPr>
          <w:rFonts w:ascii="微軟正黑體" w:eastAsia="微軟正黑體" w:hAnsi="微軟正黑體" w:hint="eastAsia"/>
        </w:rPr>
        <w:t>米、寬</w:t>
      </w:r>
      <w:r w:rsidRPr="002263F2">
        <w:rPr>
          <w:rFonts w:ascii="微軟正黑體" w:eastAsia="微軟正黑體" w:hAnsi="微軟正黑體"/>
        </w:rPr>
        <w:t>20</w:t>
      </w:r>
      <w:r w:rsidRPr="002263F2">
        <w:rPr>
          <w:rFonts w:ascii="微軟正黑體" w:eastAsia="微軟正黑體" w:hAnsi="微軟正黑體" w:hint="eastAsia"/>
        </w:rPr>
        <w:t>米，共有</w:t>
      </w:r>
      <w:r w:rsidRPr="002263F2">
        <w:rPr>
          <w:rFonts w:ascii="微軟正黑體" w:eastAsia="微軟正黑體" w:hAnsi="微軟正黑體"/>
        </w:rPr>
        <w:t>8</w:t>
      </w:r>
      <w:r w:rsidRPr="002263F2">
        <w:rPr>
          <w:rFonts w:ascii="微軟正黑體" w:eastAsia="微軟正黑體" w:hAnsi="微軟正黑體" w:hint="eastAsia"/>
        </w:rPr>
        <w:t>個門，寓意為向四面八方開門，穹頂會有很精美的雕刻，將是一個極具觀賞價值的巨型藝術品。全長</w:t>
      </w:r>
      <w:r w:rsidRPr="002263F2">
        <w:rPr>
          <w:rFonts w:ascii="微軟正黑體" w:eastAsia="微軟正黑體" w:hAnsi="微軟正黑體"/>
        </w:rPr>
        <w:t>700</w:t>
      </w:r>
      <w:r w:rsidRPr="002263F2">
        <w:rPr>
          <w:rFonts w:ascii="微軟正黑體" w:eastAsia="微軟正黑體" w:hAnsi="微軟正黑體" w:hint="eastAsia"/>
        </w:rPr>
        <w:t>米的</w:t>
      </w:r>
      <w:r w:rsidRPr="002263F2">
        <w:rPr>
          <w:rFonts w:ascii="微軟正黑體" w:eastAsia="微軟正黑體" w:hAnsi="微軟正黑體"/>
        </w:rPr>
        <w:t>“</w:t>
      </w:r>
      <w:r w:rsidRPr="002263F2">
        <w:rPr>
          <w:rFonts w:ascii="微軟正黑體" w:eastAsia="微軟正黑體" w:hAnsi="微軟正黑體" w:hint="eastAsia"/>
        </w:rPr>
        <w:t>中阿文化展示區</w:t>
      </w:r>
      <w:r w:rsidRPr="002263F2">
        <w:rPr>
          <w:rFonts w:ascii="微軟正黑體" w:eastAsia="微軟正黑體" w:hAnsi="微軟正黑體"/>
        </w:rPr>
        <w:t>”</w:t>
      </w:r>
      <w:r w:rsidRPr="002263F2">
        <w:rPr>
          <w:rFonts w:ascii="微軟正黑體" w:eastAsia="微軟正黑體" w:hAnsi="微軟正黑體" w:hint="eastAsia"/>
        </w:rPr>
        <w:t>能看到極具伊斯蘭風格的月牙雕塑。第三大核心建築</w:t>
      </w:r>
      <w:r w:rsidRPr="002263F2">
        <w:rPr>
          <w:rFonts w:ascii="微軟正黑體" w:eastAsia="微軟正黑體" w:hAnsi="微軟正黑體"/>
        </w:rPr>
        <w:t>“</w:t>
      </w:r>
      <w:r w:rsidRPr="002263F2">
        <w:rPr>
          <w:rFonts w:ascii="微軟正黑體" w:eastAsia="微軟正黑體" w:hAnsi="微軟正黑體" w:hint="eastAsia"/>
        </w:rPr>
        <w:t>中阿友好紀念碑</w:t>
      </w:r>
      <w:r w:rsidRPr="002263F2">
        <w:rPr>
          <w:rFonts w:ascii="微軟正黑體" w:eastAsia="微軟正黑體" w:hAnsi="微軟正黑體"/>
        </w:rPr>
        <w:t>”</w:t>
      </w:r>
      <w:r w:rsidRPr="002263F2">
        <w:rPr>
          <w:rFonts w:ascii="微軟正黑體" w:eastAsia="微軟正黑體" w:hAnsi="微軟正黑體" w:hint="eastAsia"/>
        </w:rPr>
        <w:t>已經高高聳立在</w:t>
      </w:r>
      <w:r w:rsidRPr="002263F2">
        <w:rPr>
          <w:rFonts w:ascii="微軟正黑體" w:eastAsia="微軟正黑體" w:hAnsi="微軟正黑體"/>
        </w:rPr>
        <w:t>“</w:t>
      </w:r>
      <w:r w:rsidRPr="002263F2">
        <w:rPr>
          <w:rFonts w:ascii="微軟正黑體" w:eastAsia="微軟正黑體" w:hAnsi="微軟正黑體" w:hint="eastAsia"/>
        </w:rPr>
        <w:t>中阿之軸</w:t>
      </w:r>
      <w:r w:rsidRPr="002263F2">
        <w:rPr>
          <w:rFonts w:ascii="微軟正黑體" w:eastAsia="微軟正黑體" w:hAnsi="微軟正黑體"/>
        </w:rPr>
        <w:t>”</w:t>
      </w:r>
      <w:r w:rsidRPr="002263F2">
        <w:rPr>
          <w:rFonts w:ascii="微軟正黑體" w:eastAsia="微軟正黑體" w:hAnsi="微軟正黑體" w:hint="eastAsia"/>
        </w:rPr>
        <w:t>的最西邊，碑頂形似火炬，寓意中阿火熱交流。走在</w:t>
      </w:r>
      <w:r w:rsidRPr="002263F2">
        <w:rPr>
          <w:rFonts w:ascii="微軟正黑體" w:eastAsia="微軟正黑體" w:hAnsi="微軟正黑體"/>
        </w:rPr>
        <w:t>58</w:t>
      </w:r>
      <w:r w:rsidRPr="002263F2">
        <w:rPr>
          <w:rFonts w:ascii="微軟正黑體" w:eastAsia="微軟正黑體" w:hAnsi="微軟正黑體" w:hint="eastAsia"/>
        </w:rPr>
        <w:t>米寬的景觀大道上，抬頭、低頭隨處可見精美的雕花。將天文儀、伊斯蘭盤、景泰藍瓷器、天房門鑰匙等具有極高藝術價值的雕塑點綴在綠化池中。</w:t>
      </w:r>
    </w:p>
    <w:p w:rsidR="00316A9A" w:rsidRPr="00316A9A" w:rsidRDefault="00262B4A" w:rsidP="000D7E7F">
      <w:pPr>
        <w:spacing w:line="320" w:lineRule="exact"/>
        <w:rPr>
          <w:rFonts w:ascii="標楷體" w:eastAsia="標楷體" w:hAnsi="標楷體"/>
          <w:szCs w:val="24"/>
        </w:rPr>
      </w:pPr>
      <w:r>
        <w:rPr>
          <w:noProof/>
        </w:rPr>
        <mc:AlternateContent>
          <mc:Choice Requires="wpg">
            <w:drawing>
              <wp:anchor distT="0" distB="0" distL="114300" distR="114300" simplePos="0" relativeHeight="251625984" behindDoc="1" locked="0" layoutInCell="1" allowOverlap="1" wp14:anchorId="550E6FEF" wp14:editId="25E919D7">
                <wp:simplePos x="0" y="0"/>
                <wp:positionH relativeFrom="column">
                  <wp:posOffset>20955</wp:posOffset>
                </wp:positionH>
                <wp:positionV relativeFrom="paragraph">
                  <wp:posOffset>29210</wp:posOffset>
                </wp:positionV>
                <wp:extent cx="6796405" cy="1371600"/>
                <wp:effectExtent l="0" t="0" r="4445" b="0"/>
                <wp:wrapNone/>
                <wp:docPr id="7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1371600"/>
                          <a:chOff x="589" y="3696"/>
                          <a:chExt cx="10703" cy="1935"/>
                        </a:xfrm>
                      </wpg:grpSpPr>
                      <pic:pic xmlns:pic="http://schemas.openxmlformats.org/drawingml/2006/picture">
                        <pic:nvPicPr>
                          <pic:cNvPr id="78" name="Picture 328" descr="銀川黃河大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 y="3696"/>
                            <a:ext cx="1943"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29" descr="黃河母親塑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02" y="3696"/>
                            <a:ext cx="1562"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30" descr="水洞溝遊覽區-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24" y="3696"/>
                            <a:ext cx="225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31" descr="水洞溝遊覽區-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66" y="3696"/>
                            <a:ext cx="223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32" descr="水洞溝遊覽區-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856" y="3696"/>
                            <a:ext cx="243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1.65pt;margin-top:2.3pt;width:535.15pt;height:108pt;z-index:-251690496" coordorigin="589,3696" coordsize="10703,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">
                <v:shape id="Picture 328" o:spid="_x0000_s1027" type="#_x0000_t75" alt="銀川黃河大橋" style="position:absolute;left:589;top:3696;width:19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Iwu8AAAA2wAAAA8AAABkcnMvZG93bnJldi54bWxET0sKwjAQ3QveIYzgTlNdqFSjiB9048LP&#10;AYZmbIvNpCSxVk9vFoLLx/svVq2pREPOl5YVjIYJCOLM6pJzBbfrfjAD4QOyxsoyKXiTh9Wy21lg&#10;qu2Lz9RcQi5iCPsUFRQh1KmUPivIoB/amjhyd+sMhghdLrXDVww3lRwnyUQaLDk2FFjTpqDscXka&#10;BcerXG8/By3daHNudrf8VD50UKrfa9dzEIHa8Bf/3EetYBrHxi/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YdSMLvAAAANsAAAAPAAAAAAAAAAAAAAAAAJ8CAABkcnMv&#10;ZG93bnJldi54bWxQSwUGAAAAAAQABAD3AAAAiAMAAAAA&#10;">
                  <v:imagedata r:id="rId61" o:title="銀川黃河大橋"/>
                </v:shape>
                <v:shape id="Picture 329" o:spid="_x0000_s1028" type="#_x0000_t75" alt="黃河母親塑像" style="position:absolute;left:2602;top:3696;width:1562;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l3HFAAAA2wAAAA8AAABkcnMvZG93bnJldi54bWxEj1trwkAUhN8L/oflFHyrG8UmGl1FBMWX&#10;Qr1Q6Nshe3Kh2bMhuybx33cLBR+HmfmGWW8HU4uOWldZVjCdRCCIM6srLhTcroe3BQjnkTXWlknB&#10;gxxsN6OXNaba9nym7uILESDsUlRQet+kUrqsJINuYhvi4OW2NeiDbAupW+wD3NRyFkWxNFhxWCix&#10;oX1J2c/lbhScu3gxz5O4z2/Hr4/32fzz/j0tlBq/DrsVCE+Df4b/2yetIFnC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5dxxQAAANsAAAAPAAAAAAAAAAAAAAAA&#10;AJ8CAABkcnMvZG93bnJldi54bWxQSwUGAAAAAAQABAD3AAAAkQMAAAAA&#10;">
                  <v:imagedata r:id="rId62" o:title="黃河母親塑像"/>
                </v:shape>
                <v:shape id="Picture 330" o:spid="_x0000_s1029" type="#_x0000_t75" alt="水洞溝遊覽區-3" style="position:absolute;left:4224;top:3696;width:225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z33CAAAA2wAAAA8AAABkcnMvZG93bnJldi54bWxET8uKwjAU3Qv+Q7iCGxlTRYbSMYqKgszG&#10;8QEzy0tzbavNTWgyWv36yWLA5eG8p/PW1OJGja8sKxgNExDEudUVFwpOx81bCsIHZI21ZVLwIA/z&#10;WbczxUzbO+/pdgiFiCHsM1RQhuAyKX1ekkE/tI44cmfbGAwRNoXUDd5juKnlOEnepcGKY0OJjlYl&#10;5dfDr1HwbZbHn2X6uWu36TpUl4kbfD2dUv1eu/gAEagNL/G/e6sVpHF9/B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c99wgAAANsAAAAPAAAAAAAAAAAAAAAAAJ8C&#10;AABkcnMvZG93bnJldi54bWxQSwUGAAAAAAQABAD3AAAAjgMAAAAA&#10;">
                  <v:imagedata r:id="rId63" o:title="水洞溝遊覽區-3"/>
                </v:shape>
                <v:shape id="Picture 331" o:spid="_x0000_s1030" type="#_x0000_t75" alt="水洞溝遊覽區-1" style="position:absolute;left:6566;top:3696;width:223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bzCAAAA2wAAAA8AAABkcnMvZG93bnJldi54bWxEj0+LwjAUxO+C3yE8YW+a1oNoNYouK+xp&#10;Yf13fjTPpti81Cbarp9+Iwgeh5n5DbNYdbYSd2p86VhBOkpAEOdOl1woOOy3wykIH5A1Vo5JwR95&#10;WC37vQVm2rX8S/ddKESEsM9QgQmhzqT0uSGLfuRq4uidXWMxRNkUUjfYRrit5DhJJtJiyXHBYE2f&#10;hvLL7mYVTL5sOzvx1fxsbg88PljP1qlW6mPQrecgAnXhHX61v7WCaQ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728wgAAANsAAAAPAAAAAAAAAAAAAAAAAJ8C&#10;AABkcnMvZG93bnJldi54bWxQSwUGAAAAAAQABAD3AAAAjgMAAAAA&#10;">
                  <v:imagedata r:id="rId64" o:title="水洞溝遊覽區-1"/>
                </v:shape>
                <v:shape id="Picture 332" o:spid="_x0000_s1031" type="#_x0000_t75" alt="水洞溝遊覽區-2" style="position:absolute;left:8856;top:3696;width:243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j6HEAAAA2wAAAA8AAABkcnMvZG93bnJldi54bWxEj0Frg0AUhO+F/IflFXopzRoLEmzW0ARS&#10;vNaEpMeH+6qi+1bcbaL++m6hkOMwM98wm+1oOnGlwTWWFayWEQji0uqGKwWn4+FlDcJ5ZI2dZVIw&#10;kYNttnjYYKrtjT/pWvhKBAi7FBXU3veplK6syaBb2p44eN92MOiDHCqpB7wFuOlkHEWJNNhwWKix&#10;p31NZVv8GAXP+c6354/cfF0mQ6+znJPTYVbq6XF8fwPhafT38H871wrWMfx9C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Yj6HEAAAA2wAAAA8AAAAAAAAAAAAAAAAA&#10;nwIAAGRycy9kb3ducmV2LnhtbFBLBQYAAAAABAAEAPcAAACQAwAAAAA=&#10;">
                  <v:imagedata r:id="rId65" o:title="水洞溝遊覽區-2"/>
                </v:shape>
              </v:group>
            </w:pict>
          </mc:Fallback>
        </mc:AlternateContent>
      </w:r>
    </w:p>
    <w:p w:rsidR="003A5031" w:rsidRDefault="003A5031"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Pr="007368A3" w:rsidRDefault="007368A3" w:rsidP="000D7E7F">
      <w:pPr>
        <w:spacing w:line="320" w:lineRule="exact"/>
        <w:rPr>
          <w:rFonts w:ascii="標楷體" w:eastAsia="標楷體" w:hAnsi="標楷體"/>
          <w:szCs w:val="24"/>
        </w:rPr>
      </w:pPr>
    </w:p>
    <w:p w:rsidR="003A5031" w:rsidRDefault="003A5031" w:rsidP="00A50842">
      <w:pPr>
        <w:spacing w:line="280" w:lineRule="exact"/>
        <w:rPr>
          <w:rFonts w:ascii="標楷體" w:eastAsia="標楷體" w:hAnsi="標楷體"/>
        </w:rPr>
      </w:pPr>
    </w:p>
    <w:p w:rsidR="00DB1655" w:rsidRPr="00B6071B" w:rsidRDefault="00DB1655" w:rsidP="00A50842">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9258D2" w:rsidRPr="00C77BB5" w:rsidTr="0015255F">
        <w:trPr>
          <w:trHeight w:val="129"/>
        </w:trPr>
        <w:tc>
          <w:tcPr>
            <w:tcW w:w="3591" w:type="dxa"/>
            <w:tcBorders>
              <w:top w:val="single" w:sz="4" w:space="0" w:color="EEECE1"/>
              <w:left w:val="single" w:sz="4" w:space="0" w:color="FFFFFF"/>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B3ECA8E" wp14:editId="42ED836D">
                  <wp:extent cx="160020" cy="160020"/>
                  <wp:effectExtent l="0" t="0" r="0" b="0"/>
                  <wp:docPr id="2"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敬請自理</w:t>
            </w:r>
          </w:p>
        </w:tc>
        <w:tc>
          <w:tcPr>
            <w:tcW w:w="3591" w:type="dxa"/>
            <w:tcBorders>
              <w:top w:val="single" w:sz="4" w:space="0" w:color="EEECE1"/>
              <w:left w:val="single" w:sz="4" w:space="0" w:color="EEECE1"/>
              <w:right w:val="single" w:sz="4" w:space="0" w:color="EEECE1"/>
            </w:tcBorders>
            <w:shd w:val="clear" w:color="auto" w:fill="EEECE1"/>
          </w:tcPr>
          <w:p w:rsidR="009258D2" w:rsidRPr="00C759D5" w:rsidRDefault="00262B4A" w:rsidP="00B1212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0D8ACEA" wp14:editId="536E6DE4">
                  <wp:extent cx="160020" cy="160020"/>
                  <wp:effectExtent l="0" t="0" r="0" b="0"/>
                  <wp:docPr id="3"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405A3" w:rsidRPr="00C759D5">
              <w:rPr>
                <w:rFonts w:ascii="微軟正黑體" w:eastAsia="微軟正黑體" w:hAnsi="微軟正黑體" w:cs="Arial" w:hint="eastAsia"/>
                <w:b/>
                <w:noProof/>
                <w:color w:val="9933FF"/>
                <w:sz w:val="26"/>
                <w:szCs w:val="26"/>
              </w:rPr>
              <w:t xml:space="preserve"> </w:t>
            </w:r>
            <w:r w:rsidR="00B12122">
              <w:rPr>
                <w:rFonts w:ascii="微軟正黑體" w:eastAsia="微軟正黑體" w:hAnsi="微軟正黑體" w:cs="Arial" w:hint="eastAsia"/>
                <w:b/>
                <w:noProof/>
                <w:color w:val="9933FF"/>
                <w:sz w:val="26"/>
                <w:szCs w:val="26"/>
              </w:rPr>
              <w:t>X</w:t>
            </w:r>
          </w:p>
        </w:tc>
        <w:tc>
          <w:tcPr>
            <w:tcW w:w="3591" w:type="dxa"/>
            <w:tcBorders>
              <w:top w:val="single" w:sz="4" w:space="0" w:color="EEECE1"/>
              <w:left w:val="single" w:sz="4" w:space="0" w:color="EEECE1"/>
              <w:right w:val="single" w:sz="4" w:space="0" w:color="FFFFFF"/>
            </w:tcBorders>
            <w:shd w:val="clear" w:color="auto" w:fill="EEECE1"/>
          </w:tcPr>
          <w:p w:rsidR="00B12122" w:rsidRPr="00B12122" w:rsidRDefault="00B12122" w:rsidP="00B12122">
            <w:pPr>
              <w:pStyle w:val="af0"/>
              <w:numPr>
                <w:ilvl w:val="0"/>
                <w:numId w:val="12"/>
              </w:numPr>
              <w:spacing w:line="360" w:lineRule="exact"/>
              <w:ind w:leftChars="0"/>
              <w:jc w:val="both"/>
              <w:rPr>
                <w:rFonts w:ascii="微軟正黑體" w:eastAsia="微軟正黑體" w:hAnsi="微軟正黑體"/>
                <w:b/>
                <w:color w:val="9933FF"/>
                <w:sz w:val="26"/>
                <w:szCs w:val="26"/>
              </w:rPr>
            </w:pPr>
            <w:r>
              <w:rPr>
                <w:rFonts w:ascii="微軟正黑體" w:eastAsia="微軟正黑體" w:hAnsi="微軟正黑體" w:hint="eastAsia"/>
                <w:b/>
                <w:color w:val="9933FF"/>
                <w:sz w:val="26"/>
                <w:szCs w:val="26"/>
              </w:rPr>
              <w:t>機上</w:t>
            </w:r>
          </w:p>
        </w:tc>
      </w:tr>
      <w:tr w:rsidR="009258D2" w:rsidRPr="00C77BB5" w:rsidTr="009258D2">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lastRenderedPageBreak/>
              <w:drawing>
                <wp:inline distT="0" distB="0" distL="0" distR="0" wp14:anchorId="4821B5CE" wp14:editId="5048807E">
                  <wp:extent cx="160020" cy="160020"/>
                  <wp:effectExtent l="0" t="0" r="0" b="0"/>
                  <wp:docPr id="5"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shd w:val="clear" w:color="auto" w:fill="EEECE1"/>
              </w:rPr>
              <w:t xml:space="preserve"> </w:t>
            </w:r>
            <w:r w:rsidR="008405A3" w:rsidRPr="00C759D5">
              <w:rPr>
                <w:rFonts w:ascii="微軟正黑體" w:eastAsia="微軟正黑體" w:hAnsi="微軟正黑體" w:hint="eastAsia"/>
                <w:b/>
                <w:color w:val="9933FF"/>
                <w:sz w:val="26"/>
                <w:szCs w:val="26"/>
                <w:shd w:val="clear" w:color="auto" w:fill="EEECE1"/>
              </w:rPr>
              <w:t>准</w:t>
            </w:r>
            <w:r w:rsidR="00D7434A" w:rsidRPr="00C759D5">
              <w:rPr>
                <w:rFonts w:ascii="標楷體" w:eastAsia="標楷體" w:hAnsi="標楷體" w:cs="Arial" w:hint="eastAsia"/>
                <w:b/>
                <w:color w:val="9933FF"/>
                <w:kern w:val="0"/>
                <w:sz w:val="26"/>
                <w:szCs w:val="26"/>
              </w:rPr>
              <w:t>★★★</w:t>
            </w:r>
            <w:r w:rsidR="00FE0428" w:rsidRPr="00C759D5">
              <w:rPr>
                <w:rFonts w:ascii="標楷體" w:eastAsia="標楷體" w:hAnsi="標楷體" w:cs="Arial" w:hint="eastAsia"/>
                <w:b/>
                <w:color w:val="9933FF"/>
                <w:kern w:val="0"/>
                <w:sz w:val="26"/>
                <w:szCs w:val="26"/>
              </w:rPr>
              <w:t>★</w:t>
            </w:r>
            <w:r w:rsidR="00D7434A" w:rsidRPr="00C759D5">
              <w:rPr>
                <w:rFonts w:ascii="標楷體" w:eastAsia="標楷體" w:hAnsi="標楷體" w:cs="Arial" w:hint="eastAsia"/>
                <w:b/>
                <w:color w:val="9933FF"/>
                <w:kern w:val="0"/>
                <w:sz w:val="26"/>
                <w:szCs w:val="26"/>
              </w:rPr>
              <w:t>★</w:t>
            </w:r>
            <w:r w:rsidR="00D7434A" w:rsidRPr="00C759D5">
              <w:rPr>
                <w:rFonts w:ascii="微軟正黑體" w:eastAsia="微軟正黑體" w:hAnsi="微軟正黑體" w:cs="Arial" w:hint="eastAsia"/>
                <w:b/>
                <w:color w:val="9933FF"/>
                <w:kern w:val="0"/>
                <w:sz w:val="26"/>
                <w:szCs w:val="26"/>
              </w:rPr>
              <w:t xml:space="preserve"> 銀川</w:t>
            </w:r>
            <w:r w:rsidR="00231488" w:rsidRPr="00C759D5">
              <w:rPr>
                <w:rFonts w:ascii="微軟正黑體" w:eastAsia="微軟正黑體" w:hAnsi="微軟正黑體" w:cs="Arial" w:hint="eastAsia"/>
                <w:b/>
                <w:color w:val="9933FF"/>
                <w:kern w:val="0"/>
                <w:sz w:val="26"/>
                <w:szCs w:val="26"/>
              </w:rPr>
              <w:t>立達深航</w:t>
            </w:r>
            <w:r w:rsidR="00D7434A" w:rsidRPr="00C759D5">
              <w:rPr>
                <w:rFonts w:ascii="微軟正黑體" w:eastAsia="微軟正黑體" w:hAnsi="微軟正黑體" w:hint="eastAsia"/>
                <w:b/>
                <w:color w:val="9933FF"/>
                <w:sz w:val="26"/>
                <w:szCs w:val="26"/>
              </w:rPr>
              <w:t>酒店 或同級</w:t>
            </w:r>
          </w:p>
        </w:tc>
      </w:tr>
    </w:tbl>
    <w:p w:rsidR="00231488" w:rsidRPr="002263F2" w:rsidRDefault="00F6575E" w:rsidP="002263F2">
      <w:pPr>
        <w:pStyle w:val="a3"/>
        <w:adjustRightInd w:val="0"/>
        <w:snapToGrid w:val="0"/>
        <w:spacing w:line="400" w:lineRule="exact"/>
        <w:jc w:val="both"/>
        <w:rPr>
          <w:rFonts w:ascii="微軟正黑體" w:eastAsia="微軟正黑體" w:hAnsi="微軟正黑體"/>
          <w:b/>
          <w:bCs/>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w:t>
      </w:r>
      <w:r w:rsidR="00A87DE2" w:rsidRPr="002263F2">
        <w:rPr>
          <w:rFonts w:ascii="微軟正黑體" w:eastAsia="微軟正黑體" w:hAnsi="微軟正黑體" w:hint="eastAsia"/>
          <w:b/>
          <w:color w:val="0000FF"/>
          <w:sz w:val="28"/>
          <w:szCs w:val="28"/>
          <w:lang w:eastAsia="zh-TW"/>
        </w:rPr>
        <w:t>二</w:t>
      </w:r>
      <w:proofErr w:type="spellEnd"/>
      <w:r w:rsidRPr="002263F2">
        <w:rPr>
          <w:rFonts w:ascii="微軟正黑體" w:eastAsia="微軟正黑體" w:hAnsi="微軟正黑體" w:hint="eastAsia"/>
          <w:b/>
          <w:color w:val="0000FF"/>
          <w:sz w:val="28"/>
          <w:szCs w:val="28"/>
        </w:rPr>
        <w:t>天】</w:t>
      </w:r>
      <w:r w:rsidR="00625EDC">
        <w:rPr>
          <w:rFonts w:ascii="微軟正黑體" w:eastAsia="微軟正黑體" w:hAnsi="微軟正黑體" w:hint="eastAsia"/>
          <w:b/>
          <w:color w:val="0000FF"/>
          <w:sz w:val="28"/>
          <w:szCs w:val="28"/>
          <w:lang w:eastAsia="zh-TW"/>
        </w:rPr>
        <w:t xml:space="preserve"> </w:t>
      </w:r>
      <w:r w:rsidR="00231488" w:rsidRPr="002263F2">
        <w:rPr>
          <w:rFonts w:ascii="微軟正黑體" w:eastAsia="微軟正黑體" w:hAnsi="微軟正黑體" w:hint="eastAsia"/>
          <w:b/>
          <w:color w:val="0000FF"/>
          <w:sz w:val="28"/>
          <w:szCs w:val="28"/>
          <w:lang w:eastAsia="zh-TW"/>
        </w:rPr>
        <w:t>銀川</w:t>
      </w:r>
      <w:r w:rsidR="00231488" w:rsidRPr="002263F2">
        <w:rPr>
          <w:rFonts w:ascii="微軟正黑體" w:eastAsia="微軟正黑體" w:hAnsi="微軟正黑體"/>
          <w:b/>
          <w:bCs/>
          <w:color w:val="0000FF"/>
          <w:sz w:val="28"/>
          <w:szCs w:val="28"/>
        </w:rPr>
        <w:object w:dxaOrig="2213" w:dyaOrig="878">
          <v:shape id="_x0000_i1025" type="#_x0000_t75" style="width:27.75pt;height:12pt;mso-position-horizontal-relative:page;mso-position-vertical-relative:page" o:ole="" fillcolor="window">
            <v:imagedata r:id="rId69" o:title="" blacklevel="5898f" grayscale="t"/>
          </v:shape>
          <o:OLEObject Type="Embed" ProgID="MS_ClipArt_Gallery.5" ShapeID="_x0000_i1025" DrawAspect="Content" ObjectID="_1588013370" r:id="rId70"/>
        </w:object>
      </w:r>
      <w:r w:rsidR="00231488" w:rsidRPr="002263F2">
        <w:rPr>
          <w:rFonts w:ascii="微軟正黑體" w:eastAsia="微軟正黑體" w:hAnsi="微軟正黑體" w:hint="eastAsia"/>
          <w:b/>
          <w:bCs/>
          <w:color w:val="00B050"/>
          <w:w w:val="80"/>
          <w:sz w:val="24"/>
          <w:szCs w:val="24"/>
        </w:rPr>
        <w:t>(車程</w:t>
      </w:r>
      <w:r w:rsidR="00550BFB" w:rsidRPr="002263F2">
        <w:rPr>
          <w:rFonts w:ascii="微軟正黑體" w:eastAsia="微軟正黑體" w:hAnsi="微軟正黑體" w:hint="eastAsia"/>
          <w:b/>
          <w:bCs/>
          <w:color w:val="00B050"/>
          <w:w w:val="80"/>
          <w:sz w:val="24"/>
          <w:szCs w:val="24"/>
          <w:lang w:eastAsia="zh-TW"/>
        </w:rPr>
        <w:t>30分鐘</w:t>
      </w:r>
      <w:r w:rsidR="00231488" w:rsidRPr="002263F2">
        <w:rPr>
          <w:rFonts w:ascii="微軟正黑體" w:eastAsia="微軟正黑體" w:hAnsi="微軟正黑體" w:hint="eastAsia"/>
          <w:b/>
          <w:bCs/>
          <w:color w:val="00B050"/>
          <w:w w:val="80"/>
          <w:sz w:val="24"/>
          <w:szCs w:val="24"/>
          <w:lang w:eastAsia="zh-TW"/>
        </w:rPr>
        <w:t>)</w:t>
      </w:r>
      <w:proofErr w:type="spellStart"/>
      <w:r w:rsidR="00231488" w:rsidRPr="002263F2">
        <w:rPr>
          <w:rFonts w:ascii="微軟正黑體" w:eastAsia="微軟正黑體" w:hAnsi="微軟正黑體" w:hint="eastAsia"/>
          <w:b/>
          <w:bCs/>
          <w:color w:val="0000FF"/>
          <w:sz w:val="28"/>
          <w:szCs w:val="28"/>
          <w:lang w:eastAsia="zh-TW"/>
        </w:rPr>
        <w:t>鎮北堡</w:t>
      </w:r>
      <w:proofErr w:type="spellEnd"/>
    </w:p>
    <w:p w:rsidR="00231488" w:rsidRPr="002263F2" w:rsidRDefault="00231488" w:rsidP="002263F2">
      <w:pPr>
        <w:pStyle w:val="a3"/>
        <w:adjustRightInd w:val="0"/>
        <w:snapToGrid w:val="0"/>
        <w:spacing w:line="320" w:lineRule="exact"/>
        <w:jc w:val="both"/>
        <w:rPr>
          <w:rFonts w:ascii="微軟正黑體" w:eastAsia="微軟正黑體" w:hAnsi="微軟正黑體"/>
          <w:b/>
          <w:color w:val="0000FF"/>
          <w:sz w:val="24"/>
          <w:szCs w:val="24"/>
          <w:lang w:eastAsia="zh-TW"/>
        </w:rPr>
      </w:pPr>
      <w:r w:rsidRPr="002263F2">
        <w:rPr>
          <w:rFonts w:ascii="微軟正黑體" w:eastAsia="微軟正黑體" w:hAnsi="微軟正黑體" w:hint="eastAsia"/>
          <w:b/>
          <w:color w:val="C00000"/>
          <w:sz w:val="24"/>
          <w:szCs w:val="24"/>
        </w:rPr>
        <w:t>●</w:t>
      </w:r>
      <w:proofErr w:type="spellStart"/>
      <w:r w:rsidRPr="002263F2">
        <w:rPr>
          <w:rFonts w:ascii="微軟正黑體" w:eastAsia="微軟正黑體" w:hAnsi="微軟正黑體" w:hint="eastAsia"/>
          <w:b/>
          <w:color w:val="C00000"/>
          <w:sz w:val="24"/>
          <w:szCs w:val="24"/>
        </w:rPr>
        <w:t>景點：鎮北堡西部影城、</w:t>
      </w:r>
      <w:r w:rsidR="00821A83" w:rsidRPr="002263F2">
        <w:rPr>
          <w:rFonts w:ascii="微軟正黑體" w:eastAsia="微軟正黑體" w:hAnsi="微軟正黑體" w:cs="新細明體" w:hint="eastAsia"/>
          <w:b/>
          <w:color w:val="C00000"/>
          <w:sz w:val="24"/>
          <w:szCs w:val="24"/>
        </w:rPr>
        <w:t>志輝源石酒莊</w:t>
      </w:r>
      <w:r w:rsidR="00821A83" w:rsidRPr="002263F2">
        <w:rPr>
          <w:rFonts w:ascii="微軟正黑體" w:eastAsia="微軟正黑體" w:hAnsi="微軟正黑體" w:hint="eastAsia"/>
          <w:b/>
          <w:color w:val="C00000"/>
          <w:sz w:val="24"/>
          <w:szCs w:val="24"/>
        </w:rPr>
        <w:t>、</w:t>
      </w:r>
      <w:r w:rsidRPr="002263F2">
        <w:rPr>
          <w:rFonts w:ascii="微軟正黑體" w:eastAsia="微軟正黑體" w:hAnsi="微軟正黑體" w:hint="eastAsia"/>
          <w:b/>
          <w:color w:val="C00000"/>
          <w:sz w:val="24"/>
          <w:szCs w:val="24"/>
          <w:lang w:eastAsia="zh-TW"/>
        </w:rPr>
        <w:t>天沐溫泉</w:t>
      </w:r>
      <w:proofErr w:type="spellEnd"/>
    </w:p>
    <w:p w:rsidR="00231488" w:rsidRDefault="00231488"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鎮北堡西部影城</w:t>
      </w:r>
      <w:r w:rsidRPr="002263F2">
        <w:rPr>
          <w:rFonts w:ascii="微軟正黑體" w:eastAsia="微軟正黑體" w:hAnsi="微軟正黑體" w:hint="eastAsia"/>
        </w:rPr>
        <w:t>】鎮北堡歷經數百年滄桑，以其雄渾、古樸的風格，成為賀蘭山東麓風景旅遊景觀，並以它那特有的神秘韻味，引起了中國許多著名電影藝術家的濃厚興趣，被藝術家們稱讚為</w:t>
      </w:r>
      <w:r w:rsidRPr="002263F2">
        <w:rPr>
          <w:rFonts w:ascii="微軟正黑體" w:eastAsia="微軟正黑體" w:hAnsi="微軟正黑體"/>
        </w:rPr>
        <w:t>“</w:t>
      </w:r>
      <w:r w:rsidRPr="002263F2">
        <w:rPr>
          <w:rFonts w:ascii="微軟正黑體" w:eastAsia="微軟正黑體" w:hAnsi="微軟正黑體" w:hint="eastAsia"/>
        </w:rPr>
        <w:t>神秘的寶地</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80</w:t>
      </w:r>
      <w:r w:rsidRPr="002263F2">
        <w:rPr>
          <w:rFonts w:ascii="微軟正黑體" w:eastAsia="微軟正黑體" w:hAnsi="微軟正黑體" w:hint="eastAsia"/>
        </w:rPr>
        <w:t>年代以來，自謝晉導演，叢姍、朱時茂主演的影片《牧馬人》在鎮北堡拍攝成功，榮獲</w:t>
      </w:r>
      <w:r w:rsidRPr="002263F2">
        <w:rPr>
          <w:rFonts w:ascii="微軟正黑體" w:eastAsia="微軟正黑體" w:hAnsi="微軟正黑體"/>
        </w:rPr>
        <w:t>“</w:t>
      </w:r>
      <w:r w:rsidRPr="002263F2">
        <w:rPr>
          <w:rFonts w:ascii="微軟正黑體" w:eastAsia="微軟正黑體" w:hAnsi="微軟正黑體" w:hint="eastAsia"/>
        </w:rPr>
        <w:t>百花獎</w:t>
      </w:r>
      <w:r w:rsidRPr="002263F2">
        <w:rPr>
          <w:rFonts w:ascii="微軟正黑體" w:eastAsia="微軟正黑體" w:hAnsi="微軟正黑體"/>
        </w:rPr>
        <w:t>”</w:t>
      </w:r>
      <w:r w:rsidRPr="002263F2">
        <w:rPr>
          <w:rFonts w:ascii="微軟正黑體" w:eastAsia="微軟正黑體" w:hAnsi="微軟正黑體" w:hint="eastAsia"/>
        </w:rPr>
        <w:t>後，影視奇才張藝謀又在這裡執導影片《紅高粱》，該片首次登上了</w:t>
      </w:r>
      <w:r w:rsidRPr="002263F2">
        <w:rPr>
          <w:rFonts w:ascii="微軟正黑體" w:eastAsia="微軟正黑體" w:hAnsi="微軟正黑體"/>
        </w:rPr>
        <w:t>“</w:t>
      </w:r>
      <w:r w:rsidRPr="002263F2">
        <w:rPr>
          <w:rFonts w:ascii="微軟正黑體" w:eastAsia="微軟正黑體" w:hAnsi="微軟正黑體" w:hint="eastAsia"/>
        </w:rPr>
        <w:t>柏林金熊獎</w:t>
      </w:r>
      <w:r w:rsidRPr="002263F2">
        <w:rPr>
          <w:rFonts w:ascii="微軟正黑體" w:eastAsia="微軟正黑體" w:hAnsi="微軟正黑體"/>
        </w:rPr>
        <w:t>”</w:t>
      </w:r>
      <w:r w:rsidRPr="002263F2">
        <w:rPr>
          <w:rFonts w:ascii="微軟正黑體" w:eastAsia="微軟正黑體" w:hAnsi="微軟正黑體" w:hint="eastAsia"/>
        </w:rPr>
        <w:t>的領獎臺。鞏俐、姜文也幸運地從這片古堡廢墟中崛起，成為著名影星。滕文驥導演的影片《黃河謠》，又以古堡神秘魅力捧回了國際大獎</w:t>
      </w:r>
      <w:r w:rsidRPr="002263F2">
        <w:rPr>
          <w:rFonts w:ascii="微軟正黑體" w:eastAsia="微軟正黑體" w:hAnsi="微軟正黑體"/>
        </w:rPr>
        <w:t>——“</w:t>
      </w:r>
      <w:r w:rsidRPr="002263F2">
        <w:rPr>
          <w:rFonts w:ascii="微軟正黑體" w:eastAsia="微軟正黑體" w:hAnsi="微軟正黑體" w:hint="eastAsia"/>
        </w:rPr>
        <w:t>蒙特利爾金獎</w:t>
      </w:r>
      <w:r w:rsidRPr="002263F2">
        <w:rPr>
          <w:rFonts w:ascii="微軟正黑體" w:eastAsia="微軟正黑體" w:hAnsi="微軟正黑體"/>
        </w:rPr>
        <w:t>”</w:t>
      </w:r>
      <w:r w:rsidRPr="002263F2">
        <w:rPr>
          <w:rFonts w:ascii="微軟正黑體" w:eastAsia="微軟正黑體" w:hAnsi="微軟正黑體" w:hint="eastAsia"/>
        </w:rPr>
        <w:t>。現在鎮北堡兩座古城內，還保留和復原了拍攝過部分影片的原景和道具，供遊人觀賞。老堡展出場景有《黃河謠》中的</w:t>
      </w:r>
      <w:r w:rsidRPr="002263F2">
        <w:rPr>
          <w:rFonts w:ascii="微軟正黑體" w:eastAsia="微軟正黑體" w:hAnsi="微軟正黑體"/>
        </w:rPr>
        <w:t>“</w:t>
      </w:r>
      <w:r w:rsidRPr="002263F2">
        <w:rPr>
          <w:rFonts w:ascii="微軟正黑體" w:eastAsia="微軟正黑體" w:hAnsi="微軟正黑體" w:hint="eastAsia"/>
        </w:rPr>
        <w:t>鐵匠營</w:t>
      </w:r>
      <w:r w:rsidRPr="002263F2">
        <w:rPr>
          <w:rFonts w:ascii="微軟正黑體" w:eastAsia="微軟正黑體" w:hAnsi="微軟正黑體"/>
        </w:rPr>
        <w:t>”</w:t>
      </w:r>
      <w:r w:rsidRPr="002263F2">
        <w:rPr>
          <w:rFonts w:ascii="微軟正黑體" w:eastAsia="微軟正黑體" w:hAnsi="微軟正黑體" w:hint="eastAsia"/>
        </w:rPr>
        <w:t>實景，影片《紅高粱》中的月亮門、釀酒作坊、九兒</w:t>
      </w:r>
      <w:r w:rsidRPr="002263F2">
        <w:rPr>
          <w:rFonts w:ascii="微軟正黑體" w:eastAsia="微軟正黑體" w:hAnsi="微軟正黑體"/>
        </w:rPr>
        <w:t>(</w:t>
      </w:r>
      <w:r w:rsidRPr="002263F2">
        <w:rPr>
          <w:rFonts w:ascii="微軟正黑體" w:eastAsia="微軟正黑體" w:hAnsi="微軟正黑體" w:hint="eastAsia"/>
        </w:rPr>
        <w:t>鞏俐飾</w:t>
      </w:r>
      <w:r w:rsidRPr="002263F2">
        <w:rPr>
          <w:rFonts w:ascii="微軟正黑體" w:eastAsia="微軟正黑體" w:hAnsi="微軟正黑體"/>
        </w:rPr>
        <w:t>)</w:t>
      </w:r>
      <w:r w:rsidRPr="002263F2">
        <w:rPr>
          <w:rFonts w:ascii="微軟正黑體" w:eastAsia="微軟正黑體" w:hAnsi="微軟正黑體" w:hint="eastAsia"/>
        </w:rPr>
        <w:t>居室和九兒出嫁時乘坐的轎子、盛酒的大缸、碗具以及影片《冥王星行動》中的</w:t>
      </w:r>
      <w:r w:rsidRPr="002263F2">
        <w:rPr>
          <w:rFonts w:ascii="微軟正黑體" w:eastAsia="微軟正黑體" w:hAnsi="微軟正黑體"/>
        </w:rPr>
        <w:t>“</w:t>
      </w:r>
      <w:r w:rsidRPr="002263F2">
        <w:rPr>
          <w:rFonts w:ascii="微軟正黑體" w:eastAsia="微軟正黑體" w:hAnsi="微軟正黑體" w:hint="eastAsia"/>
        </w:rPr>
        <w:t>匪巢樓</w:t>
      </w:r>
      <w:r w:rsidRPr="002263F2">
        <w:rPr>
          <w:rFonts w:ascii="微軟正黑體" w:eastAsia="微軟正黑體" w:hAnsi="微軟正黑體"/>
        </w:rPr>
        <w:t>”</w:t>
      </w:r>
      <w:r w:rsidR="00821A83">
        <w:rPr>
          <w:rFonts w:ascii="微軟正黑體" w:eastAsia="微軟正黑體" w:hAnsi="微軟正黑體" w:hint="eastAsia"/>
        </w:rPr>
        <w:t>。新堡</w:t>
      </w:r>
      <w:r w:rsidRPr="002263F2">
        <w:rPr>
          <w:rFonts w:ascii="微軟正黑體" w:eastAsia="微軟正黑體" w:hAnsi="微軟正黑體" w:hint="eastAsia"/>
        </w:rPr>
        <w:t>有土房街景，影片《五魁》中柳家深宅大院實景，電影資料館、放映廳。</w:t>
      </w:r>
    </w:p>
    <w:p w:rsidR="00821A83" w:rsidRPr="00821A83" w:rsidRDefault="00821A83" w:rsidP="002263F2">
      <w:pPr>
        <w:spacing w:line="320" w:lineRule="exact"/>
        <w:rPr>
          <w:rFonts w:ascii="微軟正黑體" w:eastAsia="微軟正黑體" w:hAnsi="微軟正黑體"/>
          <w:color w:val="000000"/>
        </w:rPr>
      </w:pPr>
      <w:r w:rsidRPr="002263F2">
        <w:rPr>
          <w:rFonts w:ascii="微軟正黑體" w:eastAsia="微軟正黑體" w:hAnsi="微軟正黑體" w:hint="eastAsia"/>
        </w:rPr>
        <w:t>【</w:t>
      </w:r>
      <w:r w:rsidRPr="002263F2">
        <w:rPr>
          <w:rFonts w:ascii="微軟正黑體" w:eastAsia="微軟正黑體" w:hAnsi="微軟正黑體" w:hint="eastAsia"/>
          <w:b/>
        </w:rPr>
        <w:t>志輝源石酒莊</w:t>
      </w:r>
      <w:r w:rsidRPr="002263F2">
        <w:rPr>
          <w:rFonts w:ascii="微軟正黑體" w:eastAsia="微軟正黑體" w:hAnsi="微軟正黑體" w:hint="eastAsia"/>
        </w:rPr>
        <w:t>】原是一個廢棄的砂石礦場，經過重新設計，將廢石、廢坑及各類廢棄建築材料重新利用，利用沙石採空區的高低地勢建成複式酒莊。酒莊整體建築風格上，以漢文化為源，吸收漢代的思想精髓，依託賀蘭山自然地貌，打造了一座錯落有致、古樸典雅的建築群。採用賀蘭山廢棄石料做主材，配以傳統工藝，純人工打造，結合中國傳統的石雕、青磚、青瓦點綴。酒莊的地下酒窖總面積</w:t>
      </w:r>
      <w:r w:rsidRPr="002263F2">
        <w:rPr>
          <w:rFonts w:ascii="微軟正黑體" w:eastAsia="微軟正黑體" w:hAnsi="微軟正黑體"/>
        </w:rPr>
        <w:t>3708</w:t>
      </w:r>
      <w:r w:rsidRPr="002263F2">
        <w:rPr>
          <w:rFonts w:ascii="微軟正黑體" w:eastAsia="微軟正黑體" w:hAnsi="微軟正黑體" w:hint="eastAsia"/>
        </w:rPr>
        <w:t>㎡，酒窖的建築主材採用賀蘭山下的原石。在源石酒莊窖藏的葡萄酒，既具備葡萄酒的醇厚、甘洌，又因為每天在賀蘭山原石的包圍下存放，被賦予了豐富的微量元素，表現為酒中厚重、樸素的風味。在賀蘭山東麓昊苑產區建立了數千畝葡萄培育基地，採用封閉式管理，致力將葡萄生長回歸到野生狀態。酒文化大廳陳列了反映中國酒文化的各類藝術品。廢舊物被精巧的利用在裝飾、家俱上，大廳屋頂使用從</w:t>
      </w:r>
      <w:r w:rsidRPr="002263F2">
        <w:rPr>
          <w:rFonts w:ascii="微軟正黑體" w:eastAsia="微軟正黑體" w:hAnsi="微軟正黑體"/>
        </w:rPr>
        <w:t>1958</w:t>
      </w:r>
      <w:r w:rsidRPr="002263F2">
        <w:rPr>
          <w:rFonts w:ascii="微軟正黑體" w:eastAsia="微軟正黑體" w:hAnsi="微軟正黑體" w:hint="eastAsia"/>
        </w:rPr>
        <w:t>年銀川劇院拆卸的木梁做橫樑，讓酒莊與寧夏的歷史同在。在文化大廳內體會每個器物帶來的厚重，感受中國式酒莊獨特的文化氣息。</w:t>
      </w:r>
    </w:p>
    <w:p w:rsidR="00231488" w:rsidRPr="002263F2" w:rsidRDefault="00231488" w:rsidP="002263F2">
      <w:pPr>
        <w:spacing w:line="320" w:lineRule="exact"/>
        <w:rPr>
          <w:rFonts w:ascii="微軟正黑體" w:eastAsia="微軟正黑體" w:hAnsi="微軟正黑體" w:cs="Tahoma"/>
          <w:color w:val="000000"/>
          <w:szCs w:val="24"/>
        </w:rPr>
      </w:pPr>
      <w:r w:rsidRPr="002263F2">
        <w:rPr>
          <w:rFonts w:ascii="微軟正黑體" w:eastAsia="微軟正黑體" w:hAnsi="微軟正黑體" w:hint="eastAsia"/>
          <w:color w:val="000000"/>
          <w:szCs w:val="24"/>
        </w:rPr>
        <w:t>【</w:t>
      </w:r>
      <w:r w:rsidRPr="002263F2">
        <w:rPr>
          <w:rFonts w:ascii="微軟正黑體" w:eastAsia="微軟正黑體" w:hAnsi="微軟正黑體" w:hint="eastAsia"/>
          <w:b/>
          <w:color w:val="000000"/>
          <w:szCs w:val="24"/>
        </w:rPr>
        <w:t>天沐溫泉</w:t>
      </w:r>
      <w:r w:rsidRPr="002263F2">
        <w:rPr>
          <w:rFonts w:ascii="微軟正黑體" w:eastAsia="微軟正黑體" w:hAnsi="微軟正黑體" w:hint="eastAsia"/>
          <w:color w:val="000000"/>
          <w:szCs w:val="24"/>
        </w:rPr>
        <w:t>】</w:t>
      </w:r>
      <w:r w:rsidRPr="002263F2">
        <w:rPr>
          <w:rFonts w:ascii="微軟正黑體" w:eastAsia="微軟正黑體" w:hAnsi="微軟正黑體" w:cs="Tahoma" w:hint="eastAsia"/>
          <w:color w:val="000000"/>
          <w:szCs w:val="24"/>
        </w:rPr>
        <w:t>是寧夏首個溫泉度假村，溫泉水采至地下</w:t>
      </w:r>
      <w:r w:rsidRPr="002263F2">
        <w:rPr>
          <w:rFonts w:ascii="微軟正黑體" w:eastAsia="微軟正黑體" w:hAnsi="微軟正黑體" w:cs="Tahoma"/>
          <w:color w:val="000000"/>
          <w:szCs w:val="24"/>
        </w:rPr>
        <w:t>2030</w:t>
      </w:r>
      <w:r w:rsidRPr="002263F2">
        <w:rPr>
          <w:rFonts w:ascii="微軟正黑體" w:eastAsia="微軟正黑體" w:hAnsi="微軟正黑體" w:cs="Tahoma" w:hint="eastAsia"/>
          <w:color w:val="000000"/>
          <w:szCs w:val="24"/>
        </w:rPr>
        <w:t>米，出水溫度達</w:t>
      </w:r>
      <w:r w:rsidRPr="002263F2">
        <w:rPr>
          <w:rFonts w:ascii="微軟正黑體" w:eastAsia="微軟正黑體" w:hAnsi="微軟正黑體" w:cs="Tahoma"/>
          <w:color w:val="000000"/>
          <w:szCs w:val="24"/>
        </w:rPr>
        <w:t>53</w:t>
      </w:r>
      <w:r w:rsidRPr="002263F2">
        <w:rPr>
          <w:rFonts w:ascii="微軟正黑體" w:eastAsia="微軟正黑體" w:hAnsi="微軟正黑體" w:cs="Tahoma" w:hint="eastAsia"/>
          <w:color w:val="000000"/>
          <w:szCs w:val="24"/>
        </w:rPr>
        <w:t>度，水質純正、優良，出水量豐富，屬於金湯溫泉。溫泉富含氡等多種弱放射性微量元素，屬極軟水質具有消除疲勞、促進血液迴圈之功效，對長期患失眠、焦慮、抑鬱、心血病、神經痛、糖尿病等均有很好的理療治療及保健作用，除此之外，還具有護膚養顏、美容瘦身的功效，充分滿足現代人減壓、保健、美容的要求。溫泉酒店充分將西部人文文化與時尚動感元素相結合，室內溫泉館</w:t>
      </w:r>
      <w:r w:rsidRPr="002263F2">
        <w:rPr>
          <w:rFonts w:ascii="微軟正黑體" w:eastAsia="微軟正黑體" w:hAnsi="微軟正黑體" w:cs="Microsoft YaHei" w:hint="eastAsia"/>
          <w:color w:val="000000"/>
          <w:szCs w:val="24"/>
        </w:rPr>
        <w:t>主要包括：大型綜合水療池、造浪池、遊戲水寨、巨蟒滑道、魚療池等綜合水療娛樂泡池。露天溫泉區共計約</w:t>
      </w:r>
      <w:r w:rsidRPr="002263F2">
        <w:rPr>
          <w:rFonts w:ascii="微軟正黑體" w:eastAsia="微軟正黑體" w:hAnsi="微軟正黑體" w:cs="Tahoma"/>
          <w:color w:val="000000"/>
          <w:szCs w:val="24"/>
        </w:rPr>
        <w:t>70</w:t>
      </w:r>
      <w:r w:rsidRPr="002263F2">
        <w:rPr>
          <w:rFonts w:ascii="微軟正黑體" w:eastAsia="微軟正黑體" w:hAnsi="微軟正黑體" w:cs="Tahoma" w:hint="eastAsia"/>
          <w:color w:val="000000"/>
          <w:szCs w:val="24"/>
        </w:rPr>
        <w:t>多個泡池，分為五大溫泉主題區：西夏王朝區、紅酒文化區、賀蘭山岩畫區、滋補養生區、美容養顏區，在您卸下疲憊的同時充分體驗與享受真山真水、返璞歸真的天然溫泉沐浴。</w:t>
      </w:r>
      <w:r w:rsidRPr="002263F2">
        <w:rPr>
          <w:rFonts w:ascii="微軟正黑體" w:eastAsia="微軟正黑體" w:hAnsi="微軟正黑體" w:cs="新細明體" w:hint="eastAsia"/>
          <w:color w:val="000000"/>
          <w:kern w:val="0"/>
          <w:szCs w:val="24"/>
        </w:rPr>
        <w:t>在自然界，四時氣候之異，因此泡溫泉養生，每個季節的功能也有所不同。古人雲</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春日洗浴，升陽脫落；夏日浴泉，暑溫可祛；秋日泡泉，肺潤腸蠕；冬日洗池，丹田溫灼。</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泡溫泉具有很好的養生作用，不僅可以使肌肉、關節鬆弛，消除疲勞，還可擴張血管，促進血液迴圈，加速人體新陳代謝。</w:t>
      </w:r>
    </w:p>
    <w:p w:rsidR="00231488" w:rsidRPr="002263F2" w:rsidRDefault="00231488" w:rsidP="002263F2">
      <w:pPr>
        <w:spacing w:line="320" w:lineRule="exact"/>
        <w:rPr>
          <w:rFonts w:ascii="微軟正黑體" w:eastAsia="微軟正黑體" w:hAnsi="微軟正黑體"/>
          <w:b/>
          <w:color w:val="0070C0"/>
          <w:szCs w:val="24"/>
        </w:rPr>
      </w:pPr>
      <w:r w:rsidRPr="002263F2">
        <w:rPr>
          <w:rFonts w:ascii="微軟正黑體" w:eastAsia="微軟正黑體" w:hAnsi="微軟正黑體" w:hint="eastAsia"/>
          <w:b/>
          <w:color w:val="0070C0"/>
          <w:szCs w:val="24"/>
        </w:rPr>
        <w:t>含：溫泉門</w:t>
      </w:r>
      <w:r w:rsidRPr="00C759D5">
        <w:rPr>
          <w:rFonts w:ascii="微軟正黑體" w:eastAsia="微軟正黑體" w:hAnsi="微軟正黑體" w:hint="eastAsia"/>
          <w:b/>
          <w:i/>
          <w:color w:val="0070C0"/>
          <w:szCs w:val="24"/>
        </w:rPr>
        <w:t>票</w:t>
      </w:r>
      <w:r w:rsidRPr="00C759D5">
        <w:rPr>
          <w:rFonts w:ascii="微軟正黑體" w:eastAsia="微軟正黑體" w:hAnsi="微軟正黑體"/>
          <w:b/>
          <w:i/>
          <w:color w:val="0070C0"/>
          <w:szCs w:val="24"/>
        </w:rPr>
        <w:t>1</w:t>
      </w:r>
      <w:r w:rsidRPr="00C759D5">
        <w:rPr>
          <w:rFonts w:ascii="微軟正黑體" w:eastAsia="微軟正黑體" w:hAnsi="微軟正黑體" w:hint="eastAsia"/>
          <w:b/>
          <w:i/>
          <w:color w:val="0070C0"/>
          <w:szCs w:val="24"/>
        </w:rPr>
        <w:t>張限</w:t>
      </w:r>
      <w:r w:rsidRPr="002263F2">
        <w:rPr>
          <w:rFonts w:ascii="微軟正黑體" w:eastAsia="微軟正黑體" w:hAnsi="微軟正黑體" w:hint="eastAsia"/>
          <w:b/>
          <w:color w:val="0070C0"/>
          <w:szCs w:val="24"/>
        </w:rPr>
        <w:t>使用一次，帶你遠離城市喧囂，享受溫泉給你帶來的無限愜意！(請自備泳衣)</w:t>
      </w:r>
    </w:p>
    <w:p w:rsidR="00231488" w:rsidRDefault="00821A83" w:rsidP="000D7E7F">
      <w:pPr>
        <w:spacing w:line="320" w:lineRule="exact"/>
        <w:rPr>
          <w:rFonts w:ascii="標楷體" w:eastAsia="標楷體" w:hAnsi="標楷體"/>
          <w:b/>
          <w:color w:val="0070C0"/>
          <w:szCs w:val="24"/>
        </w:rPr>
      </w:pPr>
      <w:r>
        <w:rPr>
          <w:rFonts w:ascii="標楷體" w:eastAsia="標楷體" w:hAnsi="標楷體"/>
          <w:b/>
          <w:noProof/>
          <w:color w:val="0070C0"/>
          <w:szCs w:val="24"/>
        </w:rPr>
        <mc:AlternateContent>
          <mc:Choice Requires="wpg">
            <w:drawing>
              <wp:anchor distT="0" distB="0" distL="114300" distR="114300" simplePos="0" relativeHeight="251713024" behindDoc="1" locked="0" layoutInCell="1" allowOverlap="1">
                <wp:simplePos x="0" y="0"/>
                <wp:positionH relativeFrom="column">
                  <wp:posOffset>13335</wp:posOffset>
                </wp:positionH>
                <wp:positionV relativeFrom="paragraph">
                  <wp:posOffset>13970</wp:posOffset>
                </wp:positionV>
                <wp:extent cx="6797040" cy="1379220"/>
                <wp:effectExtent l="0" t="0" r="3810" b="0"/>
                <wp:wrapNone/>
                <wp:docPr id="71" name="群組 71"/>
                <wp:cNvGraphicFramePr/>
                <a:graphic xmlns:a="http://schemas.openxmlformats.org/drawingml/2006/main">
                  <a:graphicData uri="http://schemas.microsoft.com/office/word/2010/wordprocessingGroup">
                    <wpg:wgp>
                      <wpg:cNvGrpSpPr/>
                      <wpg:grpSpPr>
                        <a:xfrm>
                          <a:off x="0" y="0"/>
                          <a:ext cx="6797040" cy="1379220"/>
                          <a:chOff x="0" y="0"/>
                          <a:chExt cx="6842760" cy="1379220"/>
                        </a:xfrm>
                      </wpg:grpSpPr>
                      <pic:pic xmlns:pic="http://schemas.openxmlformats.org/drawingml/2006/picture">
                        <pic:nvPicPr>
                          <pic:cNvPr id="62" name="圖片 6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767840" cy="1371600"/>
                          </a:xfrm>
                          <a:prstGeom prst="rect">
                            <a:avLst/>
                          </a:prstGeom>
                        </pic:spPr>
                      </pic:pic>
                      <pic:pic xmlns:pic="http://schemas.openxmlformats.org/drawingml/2006/picture">
                        <pic:nvPicPr>
                          <pic:cNvPr id="63" name="圖片 6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805940" y="0"/>
                            <a:ext cx="1706880" cy="1379220"/>
                          </a:xfrm>
                          <a:prstGeom prst="rect">
                            <a:avLst/>
                          </a:prstGeom>
                        </pic:spPr>
                      </pic:pic>
                      <pic:pic xmlns:pic="http://schemas.openxmlformats.org/drawingml/2006/picture">
                        <pic:nvPicPr>
                          <pic:cNvPr id="66" name="圖片 66"/>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3550920" y="0"/>
                            <a:ext cx="1485900" cy="1363980"/>
                          </a:xfrm>
                          <a:prstGeom prst="rect">
                            <a:avLst/>
                          </a:prstGeom>
                        </pic:spPr>
                      </pic:pic>
                      <pic:pic xmlns:pic="http://schemas.openxmlformats.org/drawingml/2006/picture">
                        <pic:nvPicPr>
                          <pic:cNvPr id="67" name="圖片 6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5082540" y="0"/>
                            <a:ext cx="1760220" cy="1363980"/>
                          </a:xfrm>
                          <a:prstGeom prst="rect">
                            <a:avLst/>
                          </a:prstGeom>
                        </pic:spPr>
                      </pic:pic>
                    </wpg:wgp>
                  </a:graphicData>
                </a:graphic>
                <wp14:sizeRelH relativeFrom="margin">
                  <wp14:pctWidth>0</wp14:pctWidth>
                </wp14:sizeRelH>
              </wp:anchor>
            </w:drawing>
          </mc:Choice>
          <mc:Fallback>
            <w:pict>
              <v:group id="群組 71" o:spid="_x0000_s1026" style="position:absolute;margin-left:1.05pt;margin-top:1.1pt;width:535.2pt;height:108.6pt;z-index:-251603456;mso-width-relative:margin" coordsize="68427,137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">
                <v:shape id="圖片 62" o:spid="_x0000_s1027" type="#_x0000_t75" style="position:absolute;width:1767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Q9fDAAAA2wAAAA8AAABkcnMvZG93bnJldi54bWxEj0GLwjAUhO/C/ofwhL1pqiuydI0iwop6&#10;EKwr7PHRPNti8xKaWOu/N4LgcZiZb5jZojO1aKnxlWUFo2ECgji3uuJCwd/xd/ANwgdkjbVlUnAn&#10;D4v5R2+GqbY3PlCbhUJECPsUFZQhuFRKn5dk0A+tI47e2TYGQ5RNIXWDtwg3tRwnyVQarDgulOho&#10;VVJ+ya5GgT2tJrvTvjX/57UbyS9z2a5dotRnv1v+gAjUhXf41d5oBdM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ND18MAAADbAAAADwAAAAAAAAAAAAAAAACf&#10;AgAAZHJzL2Rvd25yZXYueG1sUEsFBgAAAAAEAAQA9wAAAI8DAAAAAA==&#10;">
                  <v:imagedata r:id="rId76" o:title=""/>
                  <v:path arrowok="t"/>
                </v:shape>
                <v:shape id="圖片 63" o:spid="_x0000_s1028" type="#_x0000_t75" style="position:absolute;left:18059;width:17069;height:1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6FDEAAAA2wAAAA8AAABkcnMvZG93bnJldi54bWxEj0FrwkAUhO8F/8PyBG91E6USo2vQiiAt&#10;FKpevD2yz2ww+zZktyb9991CocdhZr5h1sVgG/GgzteOFaTTBARx6XTNlYLL+fCcgfABWWPjmBR8&#10;k4diM3paY65dz5/0OIVKRAj7HBWYENpcSl8asuinriWO3s11FkOUXSV1h32E20bOkmQhLdYcFwy2&#10;9GqovJ++rIJrNnvfMZvl/O2lr7P9kB4vHwelJuNhuwIRaAj/4b/2UStYzO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I6FDEAAAA2wAAAA8AAAAAAAAAAAAAAAAA&#10;nwIAAGRycy9kb3ducmV2LnhtbFBLBQYAAAAABAAEAPcAAACQAwAAAAA=&#10;">
                  <v:imagedata r:id="rId77" o:title=""/>
                  <v:path arrowok="t"/>
                </v:shape>
                <v:shape id="圖片 66" o:spid="_x0000_s1029" type="#_x0000_t75" style="position:absolute;left:35509;width:14859;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C47CAAAA2wAAAA8AAABkcnMvZG93bnJldi54bWxEj0trwkAUhfcF/8Nwhe7qxC6iREcRsaXd&#10;iI/S9SVz88DMnTRz1fTfO4Lg8nAeH2e+7F2jLtSF2rOB8SgBRZx7W3Np4Of48TYFFQTZYuOZDPxT&#10;gOVi8DLHzPor7+lykFLFEQ4ZGqhE2kzrkFfkMIx8Sxy9wncOJcqu1LbDaxx3jX5PklQ7rDkSKmxp&#10;XVF+OpxdhEzWWynk87zZ/63kF4tQfu9yY16H/WoGSqiXZ/jR/rIG0hTuX+IP0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QuOwgAAANsAAAAPAAAAAAAAAAAAAAAAAJ8C&#10;AABkcnMvZG93bnJldi54bWxQSwUGAAAAAAQABAD3AAAAjgMAAAAA&#10;">
                  <v:imagedata r:id="rId78" o:title=""/>
                  <v:path arrowok="t"/>
                </v:shape>
                <v:shape id="圖片 67" o:spid="_x0000_s1030" type="#_x0000_t75" style="position:absolute;left:50825;width:17602;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8GbFAAAA2wAAAA8AAABkcnMvZG93bnJldi54bWxEj0FrwkAUhO+C/2F5gjfdtAdro6sUobQV&#10;etCUgLdn9pmkzb4Nu6tJ/fWuUOhxmJlvmOW6N424kPO1ZQUP0wQEcWF1zaWCr+x1MgfhA7LGxjIp&#10;+CUP69VwsMRU2453dNmHUkQI+xQVVCG0qZS+qMign9qWOHon6wyGKF0ptcMuwk0jH5NkJg3WHBcq&#10;bGlTUfGzPxsF2zc+ZO74cf1+/uRsG7p8k11zpcaj/mUBIlAf/sN/7XetYPYE9y/x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fBmxQAAANsAAAAPAAAAAAAAAAAAAAAA&#10;AJ8CAABkcnMvZG93bnJldi54bWxQSwUGAAAAAAQABAD3AAAAkQMAAAAA&#10;">
                  <v:imagedata r:id="rId79" o:title=""/>
                  <v:path arrowok="t"/>
                </v:shape>
              </v:group>
            </w:pict>
          </mc:Fallback>
        </mc:AlternateContent>
      </w: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EA3E1D" w:rsidRDefault="00EA3E1D" w:rsidP="00231488">
      <w:pPr>
        <w:spacing w:line="280" w:lineRule="exact"/>
        <w:rPr>
          <w:rFonts w:ascii="標楷體" w:eastAsia="標楷體" w:hAnsi="標楷體"/>
          <w:b/>
          <w:color w:val="0070C0"/>
          <w:szCs w:val="24"/>
        </w:rPr>
      </w:pPr>
    </w:p>
    <w:p w:rsidR="00231488" w:rsidRPr="00B83D49" w:rsidRDefault="00231488" w:rsidP="00231488">
      <w:pPr>
        <w:spacing w:line="280" w:lineRule="exact"/>
        <w:rPr>
          <w:rFonts w:ascii="標楷體" w:eastAsia="標楷體" w:hAnsi="標楷體"/>
          <w:b/>
          <w:color w:val="0070C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231488"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4A7E0B7" wp14:editId="6764CC15">
                  <wp:extent cx="160020" cy="160020"/>
                  <wp:effectExtent l="0" t="0" r="0" b="0"/>
                  <wp:docPr id="2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5EB722" wp14:editId="65A47701">
                  <wp:extent cx="160020" cy="160020"/>
                  <wp:effectExtent l="0" t="0" r="0" b="0"/>
                  <wp:docPr id="2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B11FC7D" wp14:editId="4C0FED66">
                  <wp:extent cx="160020" cy="160020"/>
                  <wp:effectExtent l="0" t="0" r="0" b="0"/>
                  <wp:docPr id="3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50BFB" w:rsidRPr="00C759D5">
              <w:rPr>
                <w:rFonts w:ascii="微軟正黑體" w:eastAsia="微軟正黑體" w:hAnsi="微軟正黑體" w:cs="Arial" w:hint="eastAsia"/>
                <w:b/>
                <w:noProof/>
                <w:color w:val="9933FF"/>
                <w:sz w:val="26"/>
                <w:szCs w:val="26"/>
              </w:rPr>
              <w:t xml:space="preserve"> 蘑菇燉土雞風味</w:t>
            </w:r>
            <w:r w:rsidRPr="00C759D5">
              <w:rPr>
                <w:rFonts w:ascii="微軟正黑體" w:eastAsia="微軟正黑體" w:hAnsi="微軟正黑體" w:cs="Arial" w:hint="eastAsia"/>
                <w:b/>
                <w:noProof/>
                <w:color w:val="9933FF"/>
                <w:sz w:val="26"/>
                <w:szCs w:val="26"/>
              </w:rPr>
              <w:t>50RMB</w:t>
            </w:r>
          </w:p>
        </w:tc>
      </w:tr>
      <w:tr w:rsidR="00231488"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4608193" wp14:editId="1557D7F2">
                  <wp:extent cx="160020" cy="160020"/>
                  <wp:effectExtent l="0" t="0" r="0" b="0"/>
                  <wp:docPr id="3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天沐溫泉</w:t>
            </w:r>
            <w:r w:rsidRPr="00C759D5">
              <w:rPr>
                <w:rFonts w:ascii="微軟正黑體" w:eastAsia="微軟正黑體" w:hAnsi="微軟正黑體" w:hint="eastAsia"/>
                <w:b/>
                <w:color w:val="9933FF"/>
                <w:sz w:val="26"/>
                <w:szCs w:val="26"/>
              </w:rPr>
              <w:t xml:space="preserve"> 或同級</w:t>
            </w:r>
          </w:p>
        </w:tc>
      </w:tr>
    </w:tbl>
    <w:p w:rsidR="00550BFB" w:rsidRPr="00EA3E1D" w:rsidRDefault="00550BFB" w:rsidP="00C759D5">
      <w:pPr>
        <w:pStyle w:val="a3"/>
        <w:adjustRightInd w:val="0"/>
        <w:snapToGrid w:val="0"/>
        <w:spacing w:line="360" w:lineRule="atLeas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00D32546" w:rsidRPr="00EA3E1D">
        <w:rPr>
          <w:rFonts w:ascii="微軟正黑體" w:eastAsia="微軟正黑體" w:hAnsi="微軟正黑體" w:hint="eastAsia"/>
          <w:b/>
          <w:color w:val="0000FF"/>
          <w:sz w:val="28"/>
          <w:szCs w:val="28"/>
          <w:lang w:eastAsia="zh-TW"/>
        </w:rPr>
        <w:t>三</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鎮北堡</w:t>
      </w:r>
      <w:r w:rsidRPr="00EA3E1D">
        <w:rPr>
          <w:rFonts w:ascii="微軟正黑體" w:eastAsia="微軟正黑體" w:hAnsi="微軟正黑體"/>
          <w:b/>
          <w:bCs/>
          <w:color w:val="0000FF"/>
          <w:sz w:val="28"/>
          <w:szCs w:val="28"/>
        </w:rPr>
        <w:object w:dxaOrig="2213" w:dyaOrig="878">
          <v:shape id="_x0000_i1026" type="#_x0000_t75" style="width:27.75pt;height:12pt;mso-position-horizontal-relative:page;mso-position-vertical-relative:page" o:ole="" fillcolor="window">
            <v:imagedata r:id="rId69" o:title="" blacklevel="5898f" grayscale="t"/>
          </v:shape>
          <o:OLEObject Type="Embed" ProgID="MS_ClipArt_Gallery.5" ShapeID="_x0000_i1026" DrawAspect="Content" ObjectID="_1588013371" r:id="rId81"/>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賀蘭山</w:t>
      </w:r>
      <w:proofErr w:type="spellEnd"/>
      <w:r w:rsidRPr="00EA3E1D">
        <w:rPr>
          <w:rFonts w:ascii="微軟正黑體" w:eastAsia="微軟正黑體" w:hAnsi="微軟正黑體"/>
          <w:b/>
          <w:bCs/>
          <w:color w:val="0000FF"/>
          <w:sz w:val="28"/>
          <w:szCs w:val="28"/>
        </w:rPr>
        <w:object w:dxaOrig="2213" w:dyaOrig="878">
          <v:shape id="_x0000_i1027" type="#_x0000_t75" style="width:27.75pt;height:12pt;mso-position-horizontal-relative:page;mso-position-vertical-relative:page" o:ole="" fillcolor="window">
            <v:imagedata r:id="rId69" o:title="" blacklevel="5898f" grayscale="t"/>
          </v:shape>
          <o:OLEObject Type="Embed" ProgID="MS_ClipArt_Gallery.5" ShapeID="_x0000_i1027" DrawAspect="Content" ObjectID="_1588013372" r:id="rId82"/>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1</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銀川</w:t>
      </w:r>
      <w:proofErr w:type="spellEnd"/>
    </w:p>
    <w:p w:rsidR="00550BFB" w:rsidRPr="00EA3E1D" w:rsidRDefault="00550BFB" w:rsidP="00EA3E1D">
      <w:pPr>
        <w:spacing w:line="320" w:lineRule="exact"/>
        <w:ind w:left="960" w:hangingChars="400" w:hanging="960"/>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●景點：西夏王陵+西夏博物館(含電瓶車)</w:t>
      </w:r>
      <w:r w:rsidR="006923DD" w:rsidRPr="00EA3E1D">
        <w:rPr>
          <w:rFonts w:ascii="微軟正黑體" w:eastAsia="微軟正黑體" w:hAnsi="微軟正黑體" w:hint="eastAsia"/>
          <w:b/>
          <w:color w:val="C00000"/>
          <w:szCs w:val="24"/>
        </w:rPr>
        <w:t>、海寶塔、</w:t>
      </w:r>
      <w:hyperlink r:id="rId83" w:history="1">
        <w:r w:rsidR="006923DD" w:rsidRPr="00EA3E1D">
          <w:rPr>
            <w:rFonts w:ascii="微軟正黑體" w:eastAsia="微軟正黑體" w:hAnsi="微軟正黑體" w:cs="新細明體" w:hint="eastAsia"/>
            <w:b/>
            <w:color w:val="C00000"/>
            <w:kern w:val="0"/>
          </w:rPr>
          <w:t>寧夏</w:t>
        </w:r>
      </w:hyperlink>
      <w:r w:rsidR="006923DD" w:rsidRPr="00EA3E1D">
        <w:rPr>
          <w:rFonts w:ascii="微軟正黑體" w:eastAsia="微軟正黑體" w:hAnsi="微軟正黑體" w:cs="新細明體" w:hint="eastAsia"/>
          <w:b/>
          <w:color w:val="C00000"/>
          <w:kern w:val="0"/>
        </w:rPr>
        <w:t>回族自治區博物館</w:t>
      </w:r>
      <w:r w:rsidR="006923DD" w:rsidRPr="00EA3E1D">
        <w:rPr>
          <w:rFonts w:ascii="微軟正黑體" w:eastAsia="微軟正黑體" w:hAnsi="微軟正黑體" w:hint="eastAsia"/>
          <w:b/>
          <w:color w:val="C00000"/>
          <w:szCs w:val="24"/>
        </w:rPr>
        <w:t>、</w:t>
      </w:r>
      <w:r w:rsidR="006923DD" w:rsidRPr="00EA3E1D">
        <w:rPr>
          <w:rStyle w:val="txt1"/>
          <w:rFonts w:ascii="微軟正黑體" w:eastAsia="微軟正黑體" w:hAnsi="微軟正黑體" w:hint="eastAsia"/>
          <w:b/>
          <w:color w:val="C00000"/>
        </w:rPr>
        <w:t>百瑞源中國枸杞館</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西夏王陵及西夏博物館</w:t>
      </w:r>
      <w:r w:rsidRPr="00EA3E1D">
        <w:rPr>
          <w:rFonts w:ascii="微軟正黑體" w:eastAsia="微軟正黑體" w:hAnsi="微軟正黑體" w:hint="eastAsia"/>
        </w:rPr>
        <w:t>】</w:t>
      </w:r>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西夏王陵</w:t>
      </w:r>
      <w:r w:rsidRPr="00EA3E1D">
        <w:rPr>
          <w:rFonts w:ascii="微軟正黑體" w:eastAsia="微軟正黑體" w:hAnsi="微軟正黑體" w:hint="eastAsia"/>
          <w:b/>
        </w:rPr>
        <w:t>』</w:t>
      </w:r>
      <w:r w:rsidRPr="00EA3E1D">
        <w:rPr>
          <w:rFonts w:ascii="微軟正黑體" w:eastAsia="微軟正黑體" w:hAnsi="微軟正黑體" w:hint="eastAsia"/>
        </w:rPr>
        <w:t>每個陵園都是一個完整的建築群體，四角有角樓，園內有門闕、</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碑亭、外城、內城、獻殿、靈台，四周有神牆環繞，占地面積達</w:t>
      </w:r>
      <w:r w:rsidRPr="00EA3E1D">
        <w:rPr>
          <w:rFonts w:ascii="微軟正黑體" w:eastAsia="微軟正黑體" w:hAnsi="微軟正黑體"/>
        </w:rPr>
        <w:t>10</w:t>
      </w:r>
      <w:r w:rsidRPr="00EA3E1D">
        <w:rPr>
          <w:rFonts w:ascii="微軟正黑體" w:eastAsia="微軟正黑體" w:hAnsi="微軟正黑體" w:hint="eastAsia"/>
        </w:rPr>
        <w:t>余萬平方米。墓室上方有</w:t>
      </w:r>
      <w:r w:rsidRPr="00EA3E1D">
        <w:rPr>
          <w:rFonts w:ascii="微軟正黑體" w:eastAsia="微軟正黑體" w:hAnsi="微軟正黑體"/>
        </w:rPr>
        <w:t>40</w:t>
      </w:r>
      <w:r w:rsidRPr="00EA3E1D">
        <w:rPr>
          <w:rFonts w:ascii="微軟正黑體" w:eastAsia="微軟正黑體" w:hAnsi="微軟正黑體" w:hint="eastAsia"/>
        </w:rPr>
        <w:t>余米傾</w:t>
      </w:r>
    </w:p>
    <w:p w:rsidR="00550BFB" w:rsidRP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lastRenderedPageBreak/>
        <w:t>斜墓道，墓室埋於地下約</w:t>
      </w:r>
      <w:r w:rsidRPr="00EA3E1D">
        <w:rPr>
          <w:rFonts w:ascii="微軟正黑體" w:eastAsia="微軟正黑體" w:hAnsi="微軟正黑體"/>
        </w:rPr>
        <w:t>25</w:t>
      </w:r>
      <w:r w:rsidRPr="00EA3E1D">
        <w:rPr>
          <w:rFonts w:ascii="微軟正黑體" w:eastAsia="微軟正黑體" w:hAnsi="微軟正黑體" w:hint="eastAsia"/>
        </w:rPr>
        <w:t>米，和中國傳統帝陵不同的是墓穴沒有磚砌，而墓道上方為魚脊狀封土，</w:t>
      </w:r>
      <w:r w:rsidRPr="00EA3E1D">
        <w:rPr>
          <w:rFonts w:ascii="微軟正黑體" w:eastAsia="微軟正黑體" w:hAnsi="微軟正黑體"/>
        </w:rPr>
        <w:t>20</w:t>
      </w:r>
      <w:r w:rsidRPr="00EA3E1D">
        <w:rPr>
          <w:rFonts w:ascii="微軟正黑體" w:eastAsia="微軟正黑體" w:hAnsi="微軟正黑體" w:hint="eastAsia"/>
        </w:rPr>
        <w:t>余米陵台未毀前應為木簷塔式結構，如此與眾不同的特色使得西夏更加神秘。殘存的陵台仿佛一個個巨大蜂窩扣在地上，沒有一點雜色的賀蘭山襯托這些黃土見證頗為壯觀。帝陵北側四合院修建了塑像館，用塑像和繪畫加文字說明再造了西夏的歷史，塑像館東側是</w:t>
      </w:r>
      <w:r w:rsidRPr="00EA3E1D">
        <w:rPr>
          <w:rFonts w:ascii="微軟正黑體" w:eastAsia="微軟正黑體" w:hAnsi="微軟正黑體"/>
        </w:rPr>
        <w:t>2</w:t>
      </w:r>
      <w:r w:rsidRPr="00EA3E1D">
        <w:rPr>
          <w:rFonts w:ascii="微軟正黑體" w:eastAsia="微軟正黑體" w:hAnsi="微軟正黑體" w:hint="eastAsia"/>
        </w:rPr>
        <w:t>層的西夏陳列館，彙集了西夏鼎盛時期遼闊疆域內的燦爛文化。</w:t>
      </w:r>
      <w:bookmarkStart w:id="4" w:name="OLE_LINK13"/>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西夏博物館</w:t>
      </w:r>
      <w:r w:rsidRPr="00EA3E1D">
        <w:rPr>
          <w:rFonts w:ascii="微軟正黑體" w:eastAsia="微軟正黑體" w:hAnsi="微軟正黑體" w:hint="eastAsia"/>
          <w:b/>
        </w:rPr>
        <w:t>』</w:t>
      </w:r>
      <w:r w:rsidRPr="00EA3E1D">
        <w:rPr>
          <w:rFonts w:ascii="微軟正黑體" w:eastAsia="微軟正黑體" w:hAnsi="微軟正黑體" w:hint="eastAsia"/>
          <w:color w:val="000000"/>
        </w:rPr>
        <w:t>博物館占地</w:t>
      </w:r>
      <w:r w:rsidRPr="00EA3E1D">
        <w:rPr>
          <w:rFonts w:ascii="微軟正黑體" w:eastAsia="微軟正黑體" w:hAnsi="微軟正黑體"/>
          <w:color w:val="000000"/>
        </w:rPr>
        <w:t>5300</w:t>
      </w:r>
      <w:r w:rsidRPr="00EA3E1D">
        <w:rPr>
          <w:rFonts w:ascii="微軟正黑體" w:eastAsia="微軟正黑體" w:hAnsi="微軟正黑體" w:hint="eastAsia"/>
          <w:color w:val="000000"/>
        </w:rPr>
        <w:t>平方米，為二層仿西夏建築造型</w:t>
      </w:r>
      <w:bookmarkEnd w:id="4"/>
      <w:r w:rsidRPr="00EA3E1D">
        <w:rPr>
          <w:rFonts w:ascii="微軟正黑體" w:eastAsia="微軟正黑體" w:hAnsi="微軟正黑體" w:hint="eastAsia"/>
          <w:color w:val="000000"/>
        </w:rPr>
        <w:t>，主要展示涼州出土的西夏珍貴文物。館內共設</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個展廳，薈萃了西夏歷史文化遺存的精品以及展示了西夏王國的興衰歷史。</w:t>
      </w:r>
    </w:p>
    <w:p w:rsidR="00550BFB" w:rsidRPr="00EA3E1D" w:rsidRDefault="006923DD" w:rsidP="00EA3E1D">
      <w:pPr>
        <w:spacing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海寶塔</w:t>
      </w:r>
      <w:r w:rsidRPr="00EA3E1D">
        <w:rPr>
          <w:rFonts w:ascii="微軟正黑體" w:eastAsia="微軟正黑體" w:hAnsi="微軟正黑體" w:hint="eastAsia"/>
        </w:rPr>
        <w:t>】寺內殿宇主要有山門，接引佛殿、大佛殿、韋陀殿、臥佛殿等，都在一條中軸線上。海寶塔是建在大佛殿和韋陀殿之間的磚結構樓閣式建築，通高</w:t>
      </w:r>
      <w:r w:rsidRPr="00EA3E1D">
        <w:rPr>
          <w:rFonts w:ascii="微軟正黑體" w:eastAsia="微軟正黑體" w:hAnsi="微軟正黑體"/>
        </w:rPr>
        <w:t>45</w:t>
      </w:r>
      <w:r w:rsidRPr="00EA3E1D">
        <w:rPr>
          <w:rFonts w:ascii="微軟正黑體" w:eastAsia="微軟正黑體" w:hAnsi="微軟正黑體" w:hint="eastAsia"/>
        </w:rPr>
        <w:t>米，由塔基、塔座、塔身、塔刹構成，整個塔的建築外形線條明朗，層次分明，風格古樸、粗獷，且塔內有木梯盤旋上升直至塔頂。海寶塔自古以來是寧夏有有名的佛都寺院，每逢農曆初一和十五，各地善男信女絡繹不絕來寺燒香拜佛。</w:t>
      </w:r>
    </w:p>
    <w:p w:rsidR="006923DD" w:rsidRPr="00EA3E1D" w:rsidRDefault="006923DD" w:rsidP="00EA3E1D">
      <w:pPr>
        <w:spacing w:line="320" w:lineRule="exact"/>
        <w:rPr>
          <w:rFonts w:ascii="微軟正黑體" w:eastAsia="微軟正黑體" w:hAnsi="微軟正黑體"/>
          <w:szCs w:val="24"/>
        </w:rPr>
      </w:pPr>
      <w:r w:rsidRPr="00EA3E1D">
        <w:rPr>
          <w:rFonts w:ascii="微軟正黑體" w:eastAsia="微軟正黑體" w:hAnsi="微軟正黑體" w:hint="eastAsia"/>
          <w:b/>
          <w:color w:val="000000"/>
        </w:rPr>
        <w:t>【</w:t>
      </w:r>
      <w:r w:rsidRPr="00EA3E1D">
        <w:rPr>
          <w:rFonts w:ascii="微軟正黑體" w:eastAsia="微軟正黑體" w:hAnsi="微軟正黑體"/>
        </w:rPr>
        <w:fldChar w:fldCharType="begin"/>
      </w:r>
      <w:r w:rsidRPr="00EA3E1D">
        <w:rPr>
          <w:rFonts w:ascii="微軟正黑體" w:eastAsia="微軟正黑體" w:hAnsi="微軟正黑體"/>
        </w:rPr>
        <w:instrText xml:space="preserve"> HYPERLINK "http://baike.baidu.com/view/90165.htm?fromId=2148525" </w:instrText>
      </w:r>
      <w:r w:rsidRPr="00EA3E1D">
        <w:rPr>
          <w:rFonts w:ascii="微軟正黑體" w:eastAsia="微軟正黑體" w:hAnsi="微軟正黑體"/>
        </w:rPr>
        <w:fldChar w:fldCharType="separate"/>
      </w:r>
      <w:r w:rsidRPr="00EA3E1D">
        <w:rPr>
          <w:rFonts w:ascii="微軟正黑體" w:eastAsia="微軟正黑體" w:hAnsi="微軟正黑體" w:cs="新細明體" w:hint="eastAsia"/>
          <w:b/>
          <w:color w:val="000000"/>
          <w:kern w:val="0"/>
        </w:rPr>
        <w:t>寧夏</w:t>
      </w:r>
      <w:r w:rsidRPr="00EA3E1D">
        <w:rPr>
          <w:rFonts w:ascii="微軟正黑體" w:eastAsia="微軟正黑體" w:hAnsi="微軟正黑體" w:cs="新細明體"/>
          <w:b/>
          <w:color w:val="000000"/>
          <w:kern w:val="0"/>
        </w:rPr>
        <w:fldChar w:fldCharType="end"/>
      </w:r>
      <w:r w:rsidRPr="00EA3E1D">
        <w:rPr>
          <w:rFonts w:ascii="微軟正黑體" w:eastAsia="微軟正黑體" w:hAnsi="微軟正黑體" w:cs="新細明體" w:hint="eastAsia"/>
          <w:b/>
          <w:color w:val="000000"/>
          <w:kern w:val="0"/>
        </w:rPr>
        <w:t>回族自治區博物館</w:t>
      </w:r>
      <w:r w:rsidRPr="00EA3E1D">
        <w:rPr>
          <w:rFonts w:ascii="微軟正黑體" w:eastAsia="微軟正黑體" w:hAnsi="微軟正黑體" w:cs="細明體" w:hint="eastAsia"/>
          <w:b/>
          <w:color w:val="000000"/>
        </w:rPr>
        <w:t>】</w:t>
      </w:r>
      <w:r w:rsidRPr="00EA3E1D">
        <w:rPr>
          <w:rFonts w:ascii="微軟正黑體" w:eastAsia="微軟正黑體" w:hAnsi="微軟正黑體" w:cs="新細明體" w:hint="eastAsia"/>
          <w:kern w:val="0"/>
        </w:rPr>
        <w:t>是中國省級綜合性歷史博物館。原館位於</w:t>
      </w:r>
      <w:hyperlink r:id="rId84" w:tgtFrame="_blank" w:history="1">
        <w:r w:rsidRPr="00EA3E1D">
          <w:rPr>
            <w:rFonts w:ascii="微軟正黑體" w:eastAsia="微軟正黑體" w:hAnsi="微軟正黑體" w:cs="新細明體" w:hint="eastAsia"/>
            <w:kern w:val="0"/>
          </w:rPr>
          <w:t>銀川市</w:t>
        </w:r>
      </w:hyperlink>
      <w:r w:rsidRPr="00EA3E1D">
        <w:rPr>
          <w:rFonts w:ascii="微軟正黑體" w:eastAsia="微軟正黑體" w:hAnsi="微軟正黑體" w:cs="新細明體" w:hint="eastAsia"/>
          <w:kern w:val="0"/>
        </w:rPr>
        <w:t>承天寺院內。</w:t>
      </w:r>
      <w:r w:rsidRPr="00EA3E1D">
        <w:rPr>
          <w:rFonts w:ascii="微軟正黑體" w:eastAsia="微軟正黑體" w:hAnsi="微軟正黑體" w:cs="新細明體"/>
          <w:kern w:val="0"/>
        </w:rPr>
        <w:t>1959</w:t>
      </w:r>
      <w:r w:rsidRPr="00EA3E1D">
        <w:rPr>
          <w:rFonts w:ascii="微軟正黑體" w:eastAsia="微軟正黑體" w:hAnsi="微軟正黑體" w:cs="新細明體" w:hint="eastAsia"/>
          <w:kern w:val="0"/>
        </w:rPr>
        <w:t>年籌建，</w:t>
      </w:r>
      <w:r w:rsidRPr="00EA3E1D">
        <w:rPr>
          <w:rFonts w:ascii="微軟正黑體" w:eastAsia="微軟正黑體" w:hAnsi="微軟正黑體" w:cs="新細明體"/>
          <w:kern w:val="0"/>
        </w:rPr>
        <w:t>1973</w:t>
      </w:r>
      <w:r w:rsidRPr="00EA3E1D">
        <w:rPr>
          <w:rFonts w:ascii="微軟正黑體" w:eastAsia="微軟正黑體" w:hAnsi="微軟正黑體" w:cs="新細明體" w:hint="eastAsia"/>
          <w:kern w:val="0"/>
        </w:rPr>
        <w:t>年正式建立。新館位於銀川市金鳳區人民廣場東側，總建築面積</w:t>
      </w:r>
      <w:r w:rsidRPr="00EA3E1D">
        <w:rPr>
          <w:rFonts w:ascii="微軟正黑體" w:eastAsia="微軟正黑體" w:hAnsi="微軟正黑體" w:cs="新細明體"/>
          <w:kern w:val="0"/>
        </w:rPr>
        <w:t>30258</w:t>
      </w:r>
      <w:r w:rsidRPr="00EA3E1D">
        <w:rPr>
          <w:rFonts w:ascii="微軟正黑體" w:eastAsia="微軟正黑體" w:hAnsi="微軟正黑體" w:cs="新細明體" w:hint="eastAsia"/>
          <w:kern w:val="0"/>
        </w:rPr>
        <w:t>平方米，全高</w:t>
      </w:r>
      <w:r w:rsidRPr="00EA3E1D">
        <w:rPr>
          <w:rFonts w:ascii="微軟正黑體" w:eastAsia="微軟正黑體" w:hAnsi="微軟正黑體" w:cs="新細明體"/>
          <w:kern w:val="0"/>
        </w:rPr>
        <w:t>21.2</w:t>
      </w:r>
      <w:r w:rsidRPr="00EA3E1D">
        <w:rPr>
          <w:rFonts w:ascii="微軟正黑體" w:eastAsia="微軟正黑體" w:hAnsi="微軟正黑體" w:cs="新細明體" w:hint="eastAsia"/>
          <w:kern w:val="0"/>
        </w:rPr>
        <w:t>米，共四層。寧夏博物館現館藏文物近四萬件。其中三級以上珍貴文物四千餘件，經鑒定確認的國家一級文物</w:t>
      </w:r>
      <w:r w:rsidRPr="00EA3E1D">
        <w:rPr>
          <w:rFonts w:ascii="微軟正黑體" w:eastAsia="微軟正黑體" w:hAnsi="微軟正黑體" w:cs="新細明體"/>
          <w:kern w:val="0"/>
        </w:rPr>
        <w:t>159</w:t>
      </w:r>
      <w:r w:rsidRPr="00EA3E1D">
        <w:rPr>
          <w:rFonts w:ascii="微軟正黑體" w:eastAsia="微軟正黑體" w:hAnsi="微軟正黑體" w:cs="新細明體" w:hint="eastAsia"/>
          <w:kern w:val="0"/>
        </w:rPr>
        <w:t>件。新館一、二、三層所陳列的通史篇、專題篇和臨展篇三大版塊十二個展覽，互為補充，交相輝映，多層次多角度地反映了寧夏歷史文化和地方特色。</w:t>
      </w:r>
    </w:p>
    <w:p w:rsidR="006923DD" w:rsidRPr="00EA3E1D" w:rsidRDefault="006923DD" w:rsidP="00821A83">
      <w:pPr>
        <w:spacing w:line="320" w:lineRule="exact"/>
        <w:rPr>
          <w:rFonts w:ascii="微軟正黑體" w:eastAsia="微軟正黑體" w:hAnsi="微軟正黑體"/>
        </w:rPr>
      </w:pPr>
      <w:r w:rsidRPr="00EA3E1D">
        <w:rPr>
          <w:rFonts w:ascii="微軟正黑體" w:eastAsia="微軟正黑體" w:hAnsi="微軟正黑體"/>
        </w:rPr>
        <w:t>【</w:t>
      </w:r>
      <w:r w:rsidRPr="00EA3E1D">
        <w:rPr>
          <w:rStyle w:val="txt1"/>
          <w:rFonts w:ascii="微軟正黑體" w:eastAsia="微軟正黑體" w:hAnsi="微軟正黑體" w:hint="eastAsia"/>
          <w:b/>
          <w:color w:val="auto"/>
        </w:rPr>
        <w:t>百瑞源中國枸杞館</w:t>
      </w:r>
      <w:r w:rsidRPr="00EA3E1D">
        <w:rPr>
          <w:rFonts w:ascii="微軟正黑體" w:eastAsia="微軟正黑體" w:hAnsi="微軟正黑體"/>
        </w:rPr>
        <w:t>】</w:t>
      </w:r>
      <w:r w:rsidRPr="00EA3E1D">
        <w:rPr>
          <w:rFonts w:ascii="微軟正黑體" w:eastAsia="微軟正黑體" w:hAnsi="微軟正黑體" w:hint="eastAsia"/>
        </w:rPr>
        <w:t>以中華母親河-黃河文化為源頭，以博大精深的中華枸杞養生文話為底蘊，潛心挖掘四千年中華枸杞的歷史瑰寶，館內分為枸福館、文化館、養生館和尚善茶館四大部份及公共服務區。採用大量歷史文獻、文物、圖片、雕塑，以及現代高科技聲、光、電等表現手法，全面展示寧夏和中國枸杞的歷史文化、產業現狀、科研成果等，旨在傳承中華枸杞四千年歷史，弘揚傳統中醫及枸杞養生文化，傾力打造中華民族品牌，全力促進人類健康事業。</w:t>
      </w:r>
    </w:p>
    <w:p w:rsidR="00550BFB" w:rsidRPr="006923DD" w:rsidRDefault="00D32546" w:rsidP="000D7E7F">
      <w:pPr>
        <w:spacing w:line="32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14:anchorId="7108D667" wp14:editId="7B162633">
                <wp:simplePos x="0" y="0"/>
                <wp:positionH relativeFrom="column">
                  <wp:posOffset>20955</wp:posOffset>
                </wp:positionH>
                <wp:positionV relativeFrom="paragraph">
                  <wp:posOffset>22860</wp:posOffset>
                </wp:positionV>
                <wp:extent cx="6789420" cy="1356360"/>
                <wp:effectExtent l="0" t="0" r="0" b="0"/>
                <wp:wrapNone/>
                <wp:docPr id="113" name="群組 113"/>
                <wp:cNvGraphicFramePr/>
                <a:graphic xmlns:a="http://schemas.openxmlformats.org/drawingml/2006/main">
                  <a:graphicData uri="http://schemas.microsoft.com/office/word/2010/wordprocessingGroup">
                    <wpg:wgp>
                      <wpg:cNvGrpSpPr/>
                      <wpg:grpSpPr>
                        <a:xfrm>
                          <a:off x="0" y="0"/>
                          <a:ext cx="6789420" cy="1356360"/>
                          <a:chOff x="0" y="0"/>
                          <a:chExt cx="6789420" cy="1242060"/>
                        </a:xfrm>
                      </wpg:grpSpPr>
                      <pic:pic xmlns:pic="http://schemas.openxmlformats.org/drawingml/2006/picture">
                        <pic:nvPicPr>
                          <pic:cNvPr id="108" name="圖片 10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07820" cy="1234440"/>
                          </a:xfrm>
                          <a:prstGeom prst="rect">
                            <a:avLst/>
                          </a:prstGeom>
                        </pic:spPr>
                      </pic:pic>
                      <pic:pic xmlns:pic="http://schemas.openxmlformats.org/drawingml/2006/picture">
                        <pic:nvPicPr>
                          <pic:cNvPr id="109" name="圖片 109"/>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1645920" y="0"/>
                            <a:ext cx="792480" cy="1234440"/>
                          </a:xfrm>
                          <a:prstGeom prst="rect">
                            <a:avLst/>
                          </a:prstGeom>
                        </pic:spPr>
                      </pic:pic>
                      <pic:pic xmlns:pic="http://schemas.openxmlformats.org/drawingml/2006/picture">
                        <pic:nvPicPr>
                          <pic:cNvPr id="110" name="圖片 110"/>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476500" y="0"/>
                            <a:ext cx="1539240" cy="1242060"/>
                          </a:xfrm>
                          <a:prstGeom prst="rect">
                            <a:avLst/>
                          </a:prstGeom>
                        </pic:spPr>
                      </pic:pic>
                      <pic:pic xmlns:pic="http://schemas.openxmlformats.org/drawingml/2006/picture">
                        <pic:nvPicPr>
                          <pic:cNvPr id="111" name="圖片 11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4061460" y="0"/>
                            <a:ext cx="1493520" cy="1242060"/>
                          </a:xfrm>
                          <a:prstGeom prst="rect">
                            <a:avLst/>
                          </a:prstGeom>
                        </pic:spPr>
                      </pic:pic>
                      <pic:pic xmlns:pic="http://schemas.openxmlformats.org/drawingml/2006/picture">
                        <pic:nvPicPr>
                          <pic:cNvPr id="112" name="圖片 112"/>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5600700" y="0"/>
                            <a:ext cx="1188720" cy="1242060"/>
                          </a:xfrm>
                          <a:prstGeom prst="rect">
                            <a:avLst/>
                          </a:prstGeom>
                        </pic:spPr>
                      </pic:pic>
                    </wpg:wgp>
                  </a:graphicData>
                </a:graphic>
                <wp14:sizeRelV relativeFrom="margin">
                  <wp14:pctHeight>0</wp14:pctHeight>
                </wp14:sizeRelV>
              </wp:anchor>
            </w:drawing>
          </mc:Choice>
          <mc:Fallback>
            <w:pict>
              <v:group id="群組 113" o:spid="_x0000_s1026" style="position:absolute;margin-left:1.65pt;margin-top:1.8pt;width:534.6pt;height:106.8pt;z-index:-251657728;mso-height-relative:margin" coordsize="67894,1242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">
                <v:shape id="圖片 108" o:spid="_x0000_s1027" type="#_x0000_t75" style="position:absolute;width:1607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3YrEAAAA3AAAAA8AAABkcnMvZG93bnJldi54bWxEj0FvwjAMhe+T+A+RkbigkcJhYoWAAA2J&#10;7TbY7qbxmmqNUyUZFH79fJi0m633/N7n5br3rbpQTE1gA9NJAYq4Crbh2sDHaf84B5UyssU2MBm4&#10;UYL1avCwxNKGK7/T5ZhrJSGcSjTgcu5KrVPlyGOahI5YtK8QPWZZY61txKuE+1bPiuJJe2xYGhx2&#10;tHNUfR9/vIF5pNnn83m83b2O317arb73zt+NGQ37zQJUpj7/m/+uD1bwC6GV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03YrEAAAA3AAAAA8AAAAAAAAAAAAAAAAA&#10;nwIAAGRycy9kb3ducmV2LnhtbFBLBQYAAAAABAAEAPcAAACQAwAAAAA=&#10;">
                  <v:imagedata r:id="rId90" o:title=""/>
                  <v:path arrowok="t"/>
                </v:shape>
                <v:shape id="圖片 109" o:spid="_x0000_s1028" type="#_x0000_t75" style="position:absolute;left:16459;width:7925;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8HFAAAA3AAAAA8AAABkcnMvZG93bnJldi54bWxET9tqwkAQfS/0H5YRfKu7Ci2aZhXrpZSC&#10;QtNSfByzY5I2O5tmt5r+vSsIfZvDuU4662wtjtT6yrGG4UCBIM6dqbjQ8PG+vhuD8AHZYO2YNPyR&#10;h9n09ibFxLgTv9ExC4WIIewT1FCG0CRS+rwki37gGuLIHVxrMUTYFtK0eIrhtpYjpR6kxYpjQ4kN&#10;LUrKv7Nfq+F+tP/kbfX0vNx8TZY/41e1W2crrfu9bv4IIlAX/sVX94uJ89UELs/EC+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5fBxQAAANwAAAAPAAAAAAAAAAAAAAAA&#10;AJ8CAABkcnMvZG93bnJldi54bWxQSwUGAAAAAAQABAD3AAAAkQMAAAAA&#10;">
                  <v:imagedata r:id="rId91" o:title=""/>
                  <v:path arrowok="t"/>
                </v:shape>
                <v:shape id="圖片 110" o:spid="_x0000_s1029" type="#_x0000_t75" style="position:absolute;left:24765;width:15392;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nW/EAAAA3AAAAA8AAABkcnMvZG93bnJldi54bWxEj0FrAjEQhe8F/0MYwVvN2oOU1ShFsHjo&#10;pbZQvU0342bbzSQkcd3++86h0NsM781736y3o+/VQCl3gQ0s5hUo4ibYjlsD72/7+0dQuSBb7AOT&#10;gR/KsN1M7tZY23DjVxqOpVUSwrlGA66UWGudG0ce8zxEYtEuIXkssqZW24Q3Cfe9fqiqpfbYsTQ4&#10;jLRz1Hwfr95Ae6iev4r++LzE4RxP8WXka3LGzKbj0wpUobH8m/+uD1bwF4Ivz8gE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nW/EAAAA3AAAAA8AAAAAAAAAAAAAAAAA&#10;nwIAAGRycy9kb3ducmV2LnhtbFBLBQYAAAAABAAEAPcAAACQAwAAAAA=&#10;">
                  <v:imagedata r:id="rId92" o:title=""/>
                  <v:path arrowok="t"/>
                </v:shape>
                <v:shape id="圖片 111" o:spid="_x0000_s1030" type="#_x0000_t75" style="position:absolute;left:40614;width:1493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EmHAAAAA3AAAAA8AAABkcnMvZG93bnJldi54bWxET0tqwzAQ3Rd6BzGF7mrZoSS1azmUhEI2&#10;WeRzgEGayqbWyFiq7d4+KhSym8f7Tr1dXC8mGkPnWUGR5SCItTcdWwXXy+fLG4gQkQ32nknBLwXY&#10;No8PNVbGz3yi6RytSCEcKlTQxjhUUgbdksOQ+YE4cV9+dBgTHK00I84p3PVyledr6bDj1NDiQLuW&#10;9Pf5xykoZztYfdy87nWY7D4vy2NBpVLPT8vHO4hIS7yL/90Hk+YXBfw9ky6Q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ISYcAAAADcAAAADwAAAAAAAAAAAAAAAACfAgAA&#10;ZHJzL2Rvd25yZXYueG1sUEsFBgAAAAAEAAQA9wAAAIwDAAAAAA==&#10;">
                  <v:imagedata r:id="rId93" o:title=""/>
                  <v:path arrowok="t"/>
                </v:shape>
                <v:shape id="圖片 112" o:spid="_x0000_s1031" type="#_x0000_t75" style="position:absolute;left:56007;width:11887;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Hjm/AAAA3AAAAA8AAABkcnMvZG93bnJldi54bWxEj0sLwjAQhO+C/yGs4E1TBR9Uo4gg1KNV&#10;wePSbB/YbEoTtf57Iwjedpn5ZmfX287U4kmtqywrmIwjEMSZ1RUXCi7nw2gJwnlkjbVlUvAmB9tN&#10;v7fGWNsXn+iZ+kKEEHYxKii9b2IpXVaSQTe2DXHQctsa9GFtC6lbfIVwU8tpFM2lwYrDhRIb2peU&#10;3dOHCTWqZnc9XvWMZ3mCSbF4+1ueKjUcdLsVCE+d/5t/dKIDN5nC95kwgd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xx45vwAAANwAAAAPAAAAAAAAAAAAAAAAAJ8CAABk&#10;cnMvZG93bnJldi54bWxQSwUGAAAAAAQABAD3AAAAiwMAAAAA&#10;">
                  <v:imagedata r:id="rId94" o:title=""/>
                  <v:path arrowok="t"/>
                </v:shape>
              </v:group>
            </w:pict>
          </mc:Fallback>
        </mc:AlternateContent>
      </w:r>
    </w:p>
    <w:p w:rsidR="00550BFB" w:rsidRDefault="00550BFB" w:rsidP="000D7E7F">
      <w:pPr>
        <w:spacing w:line="320" w:lineRule="exact"/>
        <w:rPr>
          <w:rFonts w:ascii="標楷體" w:eastAsia="標楷體" w:hAnsi="標楷體"/>
        </w:rPr>
      </w:pPr>
    </w:p>
    <w:p w:rsidR="00550BFB" w:rsidRPr="006923DD" w:rsidRDefault="00550BFB" w:rsidP="000D7E7F">
      <w:pPr>
        <w:spacing w:line="320" w:lineRule="exact"/>
        <w:rPr>
          <w:rFonts w:ascii="標楷體" w:eastAsia="標楷體" w:hAnsi="標楷體"/>
        </w:rPr>
      </w:pPr>
    </w:p>
    <w:p w:rsidR="00550BFB" w:rsidRDefault="00550BFB" w:rsidP="00821A83">
      <w:pPr>
        <w:spacing w:line="320" w:lineRule="exact"/>
        <w:rPr>
          <w:rFonts w:ascii="標楷體" w:eastAsia="標楷體" w:hAnsi="標楷體"/>
        </w:rPr>
      </w:pPr>
    </w:p>
    <w:p w:rsidR="00550BFB" w:rsidRDefault="00550BFB" w:rsidP="00550BFB">
      <w:pPr>
        <w:spacing w:line="280" w:lineRule="exact"/>
        <w:rPr>
          <w:rFonts w:ascii="標楷體" w:eastAsia="標楷體" w:hAnsi="標楷體"/>
        </w:rPr>
      </w:pPr>
    </w:p>
    <w:p w:rsidR="006923DD" w:rsidRDefault="006923DD" w:rsidP="00550BFB">
      <w:pPr>
        <w:spacing w:line="280" w:lineRule="exact"/>
        <w:rPr>
          <w:rFonts w:ascii="標楷體" w:eastAsia="標楷體" w:hAnsi="標楷體"/>
        </w:rPr>
      </w:pPr>
    </w:p>
    <w:p w:rsidR="00550BFB" w:rsidRPr="00044636" w:rsidRDefault="00550BFB" w:rsidP="00550BFB">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550BFB"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4A83CF1" wp14:editId="4536ACC3">
                  <wp:extent cx="160020" cy="160020"/>
                  <wp:effectExtent l="0" t="0" r="0" b="0"/>
                  <wp:docPr id="3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1E15AD6" wp14:editId="6D66AE5D">
                  <wp:extent cx="160020" cy="160020"/>
                  <wp:effectExtent l="0" t="0" r="0" b="0"/>
                  <wp:docPr id="3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小吃宴</w:t>
            </w:r>
            <w:r w:rsidRPr="00C759D5">
              <w:rPr>
                <w:rFonts w:ascii="微軟正黑體" w:eastAsia="微軟正黑體" w:hAnsi="微軟正黑體" w:cs="Arial" w:hint="eastAsia"/>
                <w:b/>
                <w:noProof/>
                <w:color w:val="9933FF"/>
                <w:sz w:val="26"/>
                <w:szCs w:val="26"/>
              </w:rPr>
              <w:t>40RMB</w:t>
            </w:r>
          </w:p>
        </w:tc>
        <w:tc>
          <w:tcPr>
            <w:tcW w:w="3591" w:type="dxa"/>
            <w:tcBorders>
              <w:top w:val="single" w:sz="4" w:space="0" w:color="EEECE1"/>
              <w:left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3068C9A" wp14:editId="1D4CC79D">
                  <wp:extent cx="160020" cy="160020"/>
                  <wp:effectExtent l="0" t="0" r="0" b="0"/>
                  <wp:docPr id="3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酒店內自助晚餐128</w:t>
            </w:r>
            <w:r w:rsidRPr="00C759D5">
              <w:rPr>
                <w:rFonts w:ascii="微軟正黑體" w:eastAsia="微軟正黑體" w:hAnsi="微軟正黑體" w:cs="Arial" w:hint="eastAsia"/>
                <w:b/>
                <w:noProof/>
                <w:color w:val="9933FF"/>
                <w:sz w:val="26"/>
                <w:szCs w:val="26"/>
              </w:rPr>
              <w:t>RMB</w:t>
            </w:r>
          </w:p>
        </w:tc>
      </w:tr>
      <w:tr w:rsidR="00550BFB"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F23BC5" wp14:editId="47EBE9E7">
                  <wp:extent cx="160020" cy="160020"/>
                  <wp:effectExtent l="0" t="0" r="0" b="0"/>
                  <wp:docPr id="3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w:t>
            </w:r>
            <w:r w:rsidR="006923DD" w:rsidRPr="00C759D5">
              <w:rPr>
                <w:rFonts w:ascii="微軟正黑體" w:eastAsia="微軟正黑體" w:hAnsi="微軟正黑體" w:cs="Arial" w:hint="eastAsia"/>
                <w:b/>
                <w:color w:val="9933FF"/>
                <w:kern w:val="0"/>
                <w:sz w:val="26"/>
                <w:szCs w:val="26"/>
              </w:rPr>
              <w:t>立達深航</w:t>
            </w:r>
            <w:r w:rsidRPr="00C759D5">
              <w:rPr>
                <w:rFonts w:ascii="微軟正黑體" w:eastAsia="微軟正黑體" w:hAnsi="微軟正黑體" w:hint="eastAsia"/>
                <w:b/>
                <w:color w:val="9933FF"/>
                <w:sz w:val="26"/>
                <w:szCs w:val="26"/>
              </w:rPr>
              <w:t>酒店 或同級</w:t>
            </w:r>
          </w:p>
        </w:tc>
      </w:tr>
    </w:tbl>
    <w:p w:rsidR="00D32546" w:rsidRPr="00EA3E1D" w:rsidRDefault="00D3254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四</w:t>
      </w:r>
      <w:proofErr w:type="spellEnd"/>
      <w:r w:rsidRPr="00EA3E1D">
        <w:rPr>
          <w:rFonts w:ascii="微軟正黑體" w:eastAsia="微軟正黑體" w:hAnsi="微軟正黑體" w:hint="eastAsia"/>
          <w:b/>
          <w:color w:val="0000FF"/>
          <w:sz w:val="28"/>
          <w:szCs w:val="28"/>
        </w:rPr>
        <w:t>天】</w:t>
      </w:r>
      <w:r w:rsidRPr="00EA3E1D">
        <w:rPr>
          <w:rFonts w:ascii="微軟正黑體" w:eastAsia="微軟正黑體" w:hAnsi="微軟正黑體" w:hint="eastAsia"/>
          <w:b/>
          <w:color w:val="0000FF"/>
          <w:sz w:val="28"/>
          <w:szCs w:val="28"/>
          <w:lang w:eastAsia="zh-TW"/>
        </w:rPr>
        <w:t xml:space="preserve"> </w:t>
      </w:r>
      <w:r w:rsidRPr="00EA3E1D">
        <w:rPr>
          <w:rFonts w:ascii="微軟正黑體" w:eastAsia="微軟正黑體" w:hAnsi="微軟正黑體" w:hint="eastAsia"/>
          <w:b/>
          <w:bCs/>
          <w:color w:val="0000FF"/>
          <w:sz w:val="28"/>
          <w:szCs w:val="28"/>
          <w:lang w:eastAsia="zh-TW"/>
        </w:rPr>
        <w:t>銀川</w:t>
      </w:r>
      <w:r w:rsidRPr="00EA3E1D">
        <w:rPr>
          <w:rFonts w:ascii="微軟正黑體" w:eastAsia="微軟正黑體" w:hAnsi="微軟正黑體"/>
          <w:b/>
          <w:bCs/>
          <w:color w:val="0000FF"/>
          <w:sz w:val="28"/>
          <w:szCs w:val="28"/>
        </w:rPr>
        <w:object w:dxaOrig="2213" w:dyaOrig="878">
          <v:shape id="_x0000_i1028" type="#_x0000_t75" style="width:27.75pt;height:12pt;mso-position-horizontal-relative:page;mso-position-vertical-relative:page" o:ole="" fillcolor="window">
            <v:imagedata r:id="rId69" o:title="" blacklevel="5898f" grayscale="t"/>
          </v:shape>
          <o:OLEObject Type="Embed" ProgID="MS_ClipArt_Gallery.5" ShapeID="_x0000_i1028" DrawAspect="Content" ObjectID="_1588013373" r:id="rId95"/>
        </w:objec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永寧</w:t>
      </w:r>
      <w:proofErr w:type="spellEnd"/>
      <w:r w:rsidRPr="00EA3E1D">
        <w:rPr>
          <w:rFonts w:ascii="微軟正黑體" w:eastAsia="微軟正黑體" w:hAnsi="微軟正黑體"/>
          <w:b/>
          <w:bCs/>
          <w:color w:val="0000FF"/>
          <w:sz w:val="28"/>
          <w:szCs w:val="28"/>
        </w:rPr>
        <w:object w:dxaOrig="2213" w:dyaOrig="878">
          <v:shape id="_x0000_i1029" type="#_x0000_t75" style="width:27.75pt;height:12pt;mso-position-horizontal-relative:page;mso-position-vertical-relative:page" o:ole="" fillcolor="window">
            <v:imagedata r:id="rId69" o:title="" blacklevel="5898f" grayscale="t"/>
          </v:shape>
          <o:OLEObject Type="Embed" ProgID="MS_ClipArt_Gallery.5" ShapeID="_x0000_i1029" DrawAspect="Content" ObjectID="_1588013374" r:id="rId96"/>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2</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中衛</w:t>
      </w:r>
      <w:proofErr w:type="spellEnd"/>
    </w:p>
    <w:p w:rsidR="00D32546" w:rsidRPr="00EA3E1D" w:rsidRDefault="00D3254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●景點：中華回鄉文化園(穆斯林廣場+回族博物館+禮拜大殿+中華回族第一街)、黃河壇</w:t>
      </w:r>
    </w:p>
    <w:p w:rsidR="00D32546" w:rsidRPr="00EA3E1D" w:rsidRDefault="00D3254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中華回鄉文化園</w:t>
      </w:r>
      <w:r w:rsidRPr="00EA3E1D">
        <w:rPr>
          <w:rFonts w:ascii="微軟正黑體" w:eastAsia="微軟正黑體" w:hAnsi="微軟正黑體" w:hint="eastAsia"/>
          <w:color w:val="000000"/>
        </w:rPr>
        <w:t>】以傳播和弘揚中國回族文化精華為宗旨，以營造中華民族大團結和諧氛圍為目標的國家</w:t>
      </w:r>
      <w:r w:rsidRPr="00EA3E1D">
        <w:rPr>
          <w:rFonts w:ascii="微軟正黑體" w:eastAsia="微軟正黑體" w:hAnsi="微軟正黑體"/>
          <w:color w:val="000000"/>
        </w:rPr>
        <w:t>4A</w:t>
      </w:r>
      <w:r w:rsidRPr="00EA3E1D">
        <w:rPr>
          <w:rFonts w:ascii="微軟正黑體" w:eastAsia="微軟正黑體" w:hAnsi="微軟正黑體" w:hint="eastAsia"/>
          <w:color w:val="000000"/>
        </w:rPr>
        <w:t>級旅遊景區，成為是連接中國和阿拉伯國家伊斯蘭文化的重要紐帶。包括主體大門、中國回族博物館、回族禮儀大殿、民俗村</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等。主體大門是借鑒印度</w:t>
      </w:r>
      <w:r w:rsidRPr="00EA3E1D">
        <w:fldChar w:fldCharType="begin"/>
      </w:r>
      <w:r w:rsidRPr="00EA3E1D">
        <w:rPr>
          <w:rFonts w:ascii="微軟正黑體" w:eastAsia="微軟正黑體" w:hAnsi="微軟正黑體"/>
        </w:rPr>
        <w:instrText xml:space="preserve"> HYPERLINK "http://baike.baidu.com/view/28824.htm" \t "_blank" </w:instrText>
      </w:r>
      <w:r w:rsidRPr="00EA3E1D">
        <w:fldChar w:fldCharType="separate"/>
      </w:r>
      <w:r w:rsidRPr="00EA3E1D">
        <w:rPr>
          <w:rStyle w:val="a7"/>
          <w:rFonts w:ascii="微軟正黑體" w:eastAsia="微軟正黑體" w:hAnsi="微軟正黑體" w:hint="eastAsia"/>
          <w:color w:val="000000"/>
        </w:rPr>
        <w:t>泰姬陵</w:t>
      </w:r>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設計建造的。回族博物館分為五個展廳，在這五個展廳內，陳列著各類回族文明見證的文物，小到指甲蓋大小的</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古蘭經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，大到一人多高、曾經</w:t>
      </w:r>
      <w:r w:rsidRPr="00EA3E1D">
        <w:fldChar w:fldCharType="begin"/>
      </w:r>
      <w:r w:rsidRPr="00EA3E1D">
        <w:rPr>
          <w:rFonts w:ascii="微軟正黑體" w:eastAsia="微軟正黑體" w:hAnsi="微軟正黑體"/>
        </w:rPr>
        <w:instrText xml:space="preserve"> HYPERLINK "http://baike.baidu.com/view/1988.htm" \t "_blank" </w:instrText>
      </w:r>
      <w:r w:rsidRPr="00EA3E1D">
        <w:fldChar w:fldCharType="separate"/>
      </w:r>
      <w:r w:rsidRPr="00EA3E1D">
        <w:rPr>
          <w:rStyle w:val="a7"/>
          <w:rFonts w:ascii="微軟正黑體" w:eastAsia="微軟正黑體" w:hAnsi="微軟正黑體" w:hint="eastAsia"/>
          <w:color w:val="000000"/>
        </w:rPr>
        <w:t>鄭和</w:t>
      </w:r>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下西洋專用的金鐘</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尤其是在五號展廳內的七位寧夏回族著名人物，更是栩栩如生。金色禮儀大殿，是目前國內最大的供示範禮拜和觀賞的多功能禮拜殿，禮拜殿兮，富麗堂皇，穹頂鎏金，熠熠生光，圖案彩繪，藍黃相間；浮雕壁刻，花草掩映。</w:t>
      </w:r>
      <w:r w:rsidRPr="00EA3E1D">
        <w:rPr>
          <w:rFonts w:ascii="微軟正黑體" w:eastAsia="微軟正黑體" w:hAnsi="微軟正黑體"/>
          <w:color w:val="000000"/>
        </w:rPr>
        <w:t> </w:t>
      </w:r>
      <w:r w:rsidRPr="00EA3E1D">
        <w:rPr>
          <w:rFonts w:ascii="微軟正黑體" w:eastAsia="微軟正黑體" w:hAnsi="微軟正黑體" w:hint="eastAsia"/>
          <w:color w:val="000000"/>
        </w:rPr>
        <w:t>中華回族第一街在這裡您可以品嘗到地道的寧夏回族特色小吃和具有本土特色的清真菜肴；在這裡您還可以購買到回族精美工藝品、寧夏土特產，獨具回族風情的旅遊紀念品</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w:t>
      </w:r>
    </w:p>
    <w:p w:rsidR="00D32546" w:rsidRPr="00EA3E1D" w:rsidRDefault="00D32546" w:rsidP="00EA3E1D">
      <w:pPr>
        <w:spacing w:line="320" w:lineRule="exact"/>
        <w:rPr>
          <w:rFonts w:ascii="微軟正黑體" w:eastAsia="微軟正黑體" w:hAnsi="微軟正黑體" w:cs="Arial"/>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color w:val="000000"/>
          <w:szCs w:val="24"/>
        </w:rPr>
        <w:t>中華黃河壇</w:t>
      </w:r>
      <w:r w:rsidRPr="00EA3E1D">
        <w:rPr>
          <w:rFonts w:ascii="微軟正黑體" w:eastAsia="微軟正黑體" w:hAnsi="微軟正黑體" w:hint="eastAsia"/>
          <w:szCs w:val="24"/>
        </w:rPr>
        <w:t>】</w:t>
      </w:r>
      <w:r w:rsidRPr="00EA3E1D">
        <w:rPr>
          <w:rFonts w:ascii="微軟正黑體" w:eastAsia="微軟正黑體" w:hAnsi="微軟正黑體" w:cs="Arial"/>
          <w:color w:val="000000"/>
          <w:szCs w:val="24"/>
        </w:rPr>
        <w:t>也稱為“中華黃河聖壇”，是黃河金岸的標誌性建築，位於寧夏回族自治區吳忠青銅峽市，黃河壇長999米，寬200米，建築面積是6.5萬平方米，背靠賀蘭山山脈，隔河屹立牛首山，左傍萬裏黃河臂彎，右依青銅峽峽口。站在黃河聖壇的位置向下望去，眼前的黃河及灘地正好成一個太極八卦圖。在中華黃河壇思恩區，寧夏用氣勢恢宏的黃河大牌樓、集古今天下文人騷客詠頌黃河名篇的碑林大道、納五千年華夏歷史經典的大型銅浮雕，向世人訴說著黃河母親的深厚積澱，一展黃河兒女向偉大母親感恩報德的誠摯心願。</w:t>
      </w:r>
    </w:p>
    <w:p w:rsidR="0062230D" w:rsidRDefault="0062230D" w:rsidP="00EA3E1D">
      <w:pPr>
        <w:spacing w:line="320" w:lineRule="exact"/>
        <w:rPr>
          <w:rFonts w:ascii="微軟正黑體" w:eastAsia="微軟正黑體" w:hAnsi="微軟正黑體" w:cs="Helvetica"/>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中衛</w:t>
      </w:r>
      <w:r w:rsidRPr="00EA3E1D">
        <w:rPr>
          <w:rFonts w:ascii="微軟正黑體" w:eastAsia="微軟正黑體" w:hAnsi="微軟正黑體" w:hint="eastAsia"/>
        </w:rPr>
        <w:t>】</w:t>
      </w:r>
      <w:r w:rsidRPr="00EA3E1D">
        <w:rPr>
          <w:rFonts w:ascii="微軟正黑體" w:eastAsia="微軟正黑體" w:hAnsi="微軟正黑體" w:cs="Helvetica" w:hint="eastAsia"/>
          <w:color w:val="000000"/>
          <w:szCs w:val="24"/>
        </w:rPr>
        <w:t>地處寧夏中西部，西靠甘肅省，北接內蒙古自治區，東連吳忠市，南鄰甘肅省和固原市，是西北重要交通樞紐之一。滋補身體的枸杞，酸甜美味的治沙功臣沙棘，開胃止咳的香水梨，甘甜細緻的金</w:t>
      </w:r>
      <w:r w:rsidRPr="00EA3E1D">
        <w:rPr>
          <w:rFonts w:ascii="微軟正黑體" w:eastAsia="微軟正黑體" w:hAnsi="微軟正黑體" w:cs="Helvetica" w:hint="eastAsia"/>
          <w:color w:val="000000"/>
          <w:szCs w:val="24"/>
        </w:rPr>
        <w:lastRenderedPageBreak/>
        <w:t>絲棗等特產都給中衛旅遊增添的收穫。中衛三絕</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秀才、美女、酸辣湯</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令人稱奇。</w:t>
      </w:r>
    </w:p>
    <w:p w:rsidR="00821A83" w:rsidRPr="00EA3E1D" w:rsidRDefault="00821A83" w:rsidP="00821A83">
      <w:pPr>
        <w:spacing w:line="320" w:lineRule="exact"/>
        <w:rPr>
          <w:rFonts w:ascii="微軟正黑體" w:eastAsia="微軟正黑體" w:hAnsi="微軟正黑體" w:cs="Helvetica"/>
          <w:color w:val="000000"/>
          <w:szCs w:val="24"/>
        </w:rPr>
      </w:pPr>
      <w:r>
        <w:rPr>
          <w:rFonts w:ascii="標楷體" w:eastAsia="標楷體" w:hAnsi="標楷體" w:hint="eastAsia"/>
          <w:noProof/>
          <w:color w:val="000000"/>
        </w:rPr>
        <mc:AlternateContent>
          <mc:Choice Requires="wpg">
            <w:drawing>
              <wp:anchor distT="0" distB="0" distL="114300" distR="114300" simplePos="0" relativeHeight="251663872" behindDoc="1" locked="0" layoutInCell="1" allowOverlap="1" wp14:anchorId="103916BF" wp14:editId="792A5C06">
                <wp:simplePos x="0" y="0"/>
                <wp:positionH relativeFrom="column">
                  <wp:posOffset>20955</wp:posOffset>
                </wp:positionH>
                <wp:positionV relativeFrom="paragraph">
                  <wp:posOffset>52070</wp:posOffset>
                </wp:positionV>
                <wp:extent cx="6819900" cy="1524000"/>
                <wp:effectExtent l="0" t="0" r="0" b="0"/>
                <wp:wrapNone/>
                <wp:docPr id="119" name="群組 119"/>
                <wp:cNvGraphicFramePr/>
                <a:graphic xmlns:a="http://schemas.openxmlformats.org/drawingml/2006/main">
                  <a:graphicData uri="http://schemas.microsoft.com/office/word/2010/wordprocessingGroup">
                    <wpg:wgp>
                      <wpg:cNvGrpSpPr/>
                      <wpg:grpSpPr>
                        <a:xfrm>
                          <a:off x="0" y="0"/>
                          <a:ext cx="6819900" cy="1524000"/>
                          <a:chOff x="0" y="0"/>
                          <a:chExt cx="6819900" cy="1219200"/>
                        </a:xfrm>
                      </wpg:grpSpPr>
                      <pic:pic xmlns:pic="http://schemas.openxmlformats.org/drawingml/2006/picture">
                        <pic:nvPicPr>
                          <pic:cNvPr id="114" name="圖片 114"/>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76400" cy="1203960"/>
                          </a:xfrm>
                          <a:prstGeom prst="rect">
                            <a:avLst/>
                          </a:prstGeom>
                        </pic:spPr>
                      </pic:pic>
                      <pic:pic xmlns:pic="http://schemas.openxmlformats.org/drawingml/2006/picture">
                        <pic:nvPicPr>
                          <pic:cNvPr id="115" name="圖片 115"/>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1729740" y="0"/>
                            <a:ext cx="1417320" cy="1219200"/>
                          </a:xfrm>
                          <a:prstGeom prst="rect">
                            <a:avLst/>
                          </a:prstGeom>
                        </pic:spPr>
                      </pic:pic>
                      <pic:pic xmlns:pic="http://schemas.openxmlformats.org/drawingml/2006/picture">
                        <pic:nvPicPr>
                          <pic:cNvPr id="116" name="圖片 116"/>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3192780" y="15240"/>
                            <a:ext cx="1021080" cy="1203960"/>
                          </a:xfrm>
                          <a:prstGeom prst="rect">
                            <a:avLst/>
                          </a:prstGeom>
                        </pic:spPr>
                      </pic:pic>
                      <pic:pic xmlns:pic="http://schemas.openxmlformats.org/drawingml/2006/picture">
                        <pic:nvPicPr>
                          <pic:cNvPr id="117" name="圖片 117"/>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4251960" y="15240"/>
                            <a:ext cx="1478280" cy="1203960"/>
                          </a:xfrm>
                          <a:prstGeom prst="rect">
                            <a:avLst/>
                          </a:prstGeom>
                        </pic:spPr>
                      </pic:pic>
                      <pic:pic xmlns:pic="http://schemas.openxmlformats.org/drawingml/2006/picture">
                        <pic:nvPicPr>
                          <pic:cNvPr id="118" name="圖片 118"/>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5775960" y="15240"/>
                            <a:ext cx="1043940" cy="1188720"/>
                          </a:xfrm>
                          <a:prstGeom prst="rect">
                            <a:avLst/>
                          </a:prstGeom>
                        </pic:spPr>
                      </pic:pic>
                    </wpg:wgp>
                  </a:graphicData>
                </a:graphic>
                <wp14:sizeRelV relativeFrom="margin">
                  <wp14:pctHeight>0</wp14:pctHeight>
                </wp14:sizeRelV>
              </wp:anchor>
            </w:drawing>
          </mc:Choice>
          <mc:Fallback>
            <w:pict>
              <v:group id="群組 119" o:spid="_x0000_s1026" style="position:absolute;margin-left:1.65pt;margin-top:4.1pt;width:537pt;height:120pt;z-index:-251652608;mso-height-relative:margin" coordsize="68199,121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">
                <v:shape id="圖片 114" o:spid="_x0000_s1027" type="#_x0000_t75" style="position:absolute;width:16764;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ADBAAAA3AAAAA8AAABkcnMvZG93bnJldi54bWxET91qwjAUvh/4DuEI3q2JItuoRhFBVLYb&#10;Ox/g0BzbYnNSklirT78MBrs7H9/vWa4H24qefGgca5hmCgRx6UzDlYbz9+71A0SIyAZbx6ThQQHW&#10;q9HLEnPj7nyivoiVSCEcctRQx9jlUoayJoshcx1x4i7OW4wJ+koaj/cUbls5U+pNWmw4NdTY0bam&#10;8lrcrAavvnbx2d/eS6n2m086bk8OC60n42GzABFpiP/iP/fBpPnTOfw+ky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ADBAAAA3AAAAA8AAAAAAAAAAAAAAAAAnwIA&#10;AGRycy9kb3ducmV2LnhtbFBLBQYAAAAABAAEAPcAAACNAwAAAAA=&#10;">
                  <v:imagedata r:id="rId102" o:title=""/>
                  <v:path arrowok="t"/>
                </v:shape>
                <v:shape id="圖片 115" o:spid="_x0000_s1028" type="#_x0000_t75" style="position:absolute;left:17297;width:1417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C8/CAAAA3AAAAA8AAABkcnMvZG93bnJldi54bWxET0trwkAQvgv+h2WE3nQTa0VTVyni8yL4&#10;oOdpdpqEZmdDdjXx37tCwdt8fM+ZLVpTihvVrrCsIB5EIIhTqwvOFFzO6/4EhPPIGkvLpOBODhbz&#10;bmeGibYNH+l28pkIIewSVJB7XyVSujQng25gK+LA/draoA+wzqSusQnhppTDKBpLgwWHhhwrWuaU&#10;/p2uRsH+vfnhc1Z8bw7xdhUvI7sbT0dKvfXar08Qnlr/Ev+7dzrMjz/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QvPwgAAANwAAAAPAAAAAAAAAAAAAAAAAJ8C&#10;AABkcnMvZG93bnJldi54bWxQSwUGAAAAAAQABAD3AAAAjgMAAAAA&#10;">
                  <v:imagedata r:id="rId103" o:title=""/>
                  <v:path arrowok="t"/>
                </v:shape>
                <v:shape id="圖片 116" o:spid="_x0000_s1029" type="#_x0000_t75" style="position:absolute;left:31927;top:152;width:10211;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11HCAAAA3AAAAA8AAABkcnMvZG93bnJldi54bWxET02LwjAQvS/4H8IIe1k01UORahRRFhb3&#10;tFbF49CMbbWZ1CbW7r83guBtHu9zZovOVKKlxpWWFYyGEQjizOqScwW79HswAeE8ssbKMin4JweL&#10;ee9jhom2d/6jdutzEULYJaig8L5OpHRZQQbd0NbEgTvZxqAPsMmlbvAewk0lx1EUS4Mlh4YCa1oV&#10;lF22N6Ng/1t91elhc93djmvq1vG5PUapUp/9bjkF4anzb/HL/aPD/FEM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OddRwgAAANwAAAAPAAAAAAAAAAAAAAAAAJ8C&#10;AABkcnMvZG93bnJldi54bWxQSwUGAAAAAAQABAD3AAAAjgMAAAAA&#10;">
                  <v:imagedata r:id="rId104" o:title=""/>
                  <v:path arrowok="t"/>
                </v:shape>
                <v:shape id="圖片 117" o:spid="_x0000_s1030" type="#_x0000_t75" style="position:absolute;left:42519;top:152;width:14783;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RovDAAAA3AAAAA8AAABkcnMvZG93bnJldi54bWxET01rAjEQvQv9D2GE3jSrh7auRrFiQVqs&#10;uHrxNmzGzeJmsiSpbvvrG6HQ2zze58wWnW3ElXyoHSsYDTMQxKXTNVcKjoe3wQuIEJE1No5JwTcF&#10;WMwfejPMtbvxnq5FrEQK4ZCjAhNjm0sZSkMWw9C1xIk7O28xJugrqT3eUrht5DjLnqTFmlODwZZW&#10;hspL8WUVfKx/Pnd+UrhJXNEWGzbvp82rUo/9bjkFEamL/+I/90an+aNnuD+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BGi8MAAADcAAAADwAAAAAAAAAAAAAAAACf&#10;AgAAZHJzL2Rvd25yZXYueG1sUEsFBgAAAAAEAAQA9wAAAI8DAAAAAA==&#10;">
                  <v:imagedata r:id="rId105" o:title=""/>
                  <v:path arrowok="t"/>
                </v:shape>
                <v:shape id="圖片 118" o:spid="_x0000_s1031" type="#_x0000_t75" style="position:absolute;left:57759;top:152;width:1044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lDFAAAA3AAAAA8AAABkcnMvZG93bnJldi54bWxEj0FLw0AQhe+C/2EZwZvdtIjUtNtSCkUR&#10;PVg9eJxmx2RtdjZkxyT+e+cgeJvhvXnvm/V2iq0ZqM8hsYP5rABDXCUfuHbw/na4WYLJguyxTUwO&#10;fijDdnN5scbSp5FfaThKbTSEc4kOGpGutDZXDUXMs9QRq/aZ+oiia19b3+Oo4bG1i6K4sxEDa0OD&#10;He0bqs7H7+jg8ELDw9eHyPNprLrb+6eQlzE4d3017VZghCb5N/9dP3rFnyutPqMT2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0+ZQxQAAANwAAAAPAAAAAAAAAAAAAAAA&#10;AJ8CAABkcnMvZG93bnJldi54bWxQSwUGAAAAAAQABAD3AAAAkQMAAAAA&#10;">
                  <v:imagedata r:id="rId106" o:title=""/>
                  <v:path arrowok="t"/>
                </v:shape>
              </v:group>
            </w:pict>
          </mc:Fallback>
        </mc:AlternateContent>
      </w: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Pr="00555910" w:rsidRDefault="00D32546" w:rsidP="000D7E7F">
      <w:pPr>
        <w:spacing w:line="280" w:lineRule="exact"/>
        <w:rPr>
          <w:rFonts w:ascii="標楷體" w:eastAsia="標楷體" w:hAnsi="標楷體"/>
          <w:color w:val="000000"/>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D32546" w:rsidRPr="006A39EB"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7233C9A" wp14:editId="1DD8CF24">
                  <wp:extent cx="160020" cy="160020"/>
                  <wp:effectExtent l="0" t="0" r="0" b="0"/>
                  <wp:docPr id="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0E60C6D" wp14:editId="647768E5">
                  <wp:extent cx="160020" cy="160020"/>
                  <wp:effectExtent l="0" t="0" r="0" b="0"/>
                  <wp:docPr id="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黃河鯉魚風味40RMB</w:t>
            </w:r>
          </w:p>
        </w:tc>
        <w:tc>
          <w:tcPr>
            <w:tcW w:w="3591" w:type="dxa"/>
            <w:tcBorders>
              <w:top w:val="single" w:sz="4" w:space="0" w:color="EEECE1"/>
              <w:left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9A25ECC" wp14:editId="551B7BB2">
                  <wp:extent cx="160020" cy="160020"/>
                  <wp:effectExtent l="0" t="0" r="0" b="0"/>
                  <wp:docPr id="1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蒿子麵風味50RMB</w:t>
            </w:r>
          </w:p>
        </w:tc>
      </w:tr>
      <w:tr w:rsidR="00D32546" w:rsidRPr="006A39EB"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762082B4" wp14:editId="5843176B">
                  <wp:extent cx="160020" cy="160020"/>
                  <wp:effectExtent l="0" t="0" r="0" b="0"/>
                  <wp:docPr id="1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r w:rsidRPr="00C759D5">
              <w:rPr>
                <w:rFonts w:ascii="微軟正黑體" w:eastAsia="微軟正黑體" w:hAnsi="微軟正黑體" w:cs="細明體" w:hint="eastAsia"/>
                <w:b/>
                <w:color w:val="9933FF"/>
                <w:sz w:val="26"/>
                <w:szCs w:val="26"/>
              </w:rPr>
              <w:t xml:space="preserve">禹都麗滋酒店 </w:t>
            </w:r>
            <w:r w:rsidRPr="00C759D5">
              <w:rPr>
                <w:rFonts w:ascii="微軟正黑體" w:eastAsia="微軟正黑體" w:hAnsi="微軟正黑體" w:hint="eastAsia"/>
                <w:b/>
                <w:color w:val="9933FF"/>
                <w:sz w:val="26"/>
                <w:szCs w:val="26"/>
              </w:rPr>
              <w:t>或同級</w:t>
            </w:r>
          </w:p>
        </w:tc>
      </w:tr>
    </w:tbl>
    <w:p w:rsidR="00D32546" w:rsidRPr="00D32546" w:rsidRDefault="00D32546" w:rsidP="000D7E7F">
      <w:pPr>
        <w:pStyle w:val="a3"/>
        <w:adjustRightInd w:val="0"/>
        <w:snapToGrid w:val="0"/>
        <w:spacing w:line="360" w:lineRule="atLeast"/>
        <w:jc w:val="both"/>
        <w:rPr>
          <w:rFonts w:ascii="標楷體" w:eastAsia="標楷體" w:hAnsi="標楷體"/>
          <w:b/>
          <w:color w:val="00B050"/>
          <w:sz w:val="28"/>
          <w:szCs w:val="28"/>
          <w:lang w:val="en-US"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五</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b/>
          <w:bCs/>
          <w:color w:val="0000FF"/>
          <w:sz w:val="28"/>
          <w:szCs w:val="28"/>
        </w:rPr>
        <w:object w:dxaOrig="2213" w:dyaOrig="878">
          <v:shape id="_x0000_i1030" type="#_x0000_t75" style="width:27.75pt;height:12pt;mso-position-horizontal-relative:page;mso-position-vertical-relative:page" o:ole="" fillcolor="window">
            <v:imagedata r:id="rId69" o:title="" blacklevel="5898f" grayscale="t"/>
          </v:shape>
          <o:OLEObject Type="Embed" ProgID="MS_ClipArt_Gallery.5" ShapeID="_x0000_i1030" DrawAspect="Content" ObjectID="_1588013375" r:id="rId107"/>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006D66D3">
        <w:rPr>
          <w:rFonts w:ascii="微軟正黑體" w:eastAsia="微軟正黑體" w:hAnsi="微軟正黑體" w:hint="eastAsia"/>
          <w:b/>
          <w:color w:val="0000FF"/>
          <w:sz w:val="28"/>
          <w:szCs w:val="28"/>
          <w:lang w:eastAsia="zh-TW"/>
        </w:rPr>
        <w:t>額里森達來景區</w:t>
      </w:r>
      <w:proofErr w:type="spellEnd"/>
      <w:r w:rsidRPr="00EA3E1D">
        <w:rPr>
          <w:rFonts w:ascii="微軟正黑體" w:eastAsia="微軟正黑體" w:hAnsi="微軟正黑體"/>
          <w:b/>
          <w:bCs/>
          <w:color w:val="0000FF"/>
          <w:sz w:val="28"/>
          <w:szCs w:val="28"/>
        </w:rPr>
        <w:object w:dxaOrig="2213" w:dyaOrig="878">
          <v:shape id="_x0000_i1031" type="#_x0000_t75" style="width:27.75pt;height:12pt;mso-position-horizontal-relative:page;mso-position-vertical-relative:page" o:ole="" fillcolor="window">
            <v:imagedata r:id="rId69" o:title="" blacklevel="5898f" grayscale="t"/>
          </v:shape>
          <o:OLEObject Type="Embed" ProgID="MS_ClipArt_Gallery.5" ShapeID="_x0000_i1031" DrawAspect="Content" ObjectID="_1588013376" r:id="rId108"/>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中衛</w:t>
      </w:r>
      <w:proofErr w:type="spellEnd"/>
    </w:p>
    <w:p w:rsidR="000766A6" w:rsidRPr="00EA3E1D" w:rsidRDefault="000766A6" w:rsidP="00020EE1">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00E83762">
        <w:rPr>
          <w:rFonts w:ascii="微軟正黑體" w:eastAsia="微軟正黑體" w:hAnsi="微軟正黑體" w:cs="細明體" w:hint="eastAsia"/>
          <w:b/>
          <w:color w:val="C00000"/>
          <w:szCs w:val="24"/>
        </w:rPr>
        <w:t>額里森達來景區</w:t>
      </w:r>
      <w:r w:rsidRPr="00EA3E1D">
        <w:rPr>
          <w:rFonts w:ascii="微軟正黑體" w:eastAsia="微軟正黑體" w:hAnsi="微軟正黑體" w:cs="細明體"/>
          <w:b/>
          <w:color w:val="C00000"/>
          <w:szCs w:val="24"/>
        </w:rPr>
        <w:t>(</w:t>
      </w:r>
      <w:r w:rsidR="00020EE1">
        <w:rPr>
          <w:rFonts w:ascii="微軟正黑體" w:eastAsia="微軟正黑體" w:hAnsi="微軟正黑體" w:cs="細明體" w:hint="eastAsia"/>
          <w:b/>
          <w:color w:val="C00000"/>
          <w:szCs w:val="24"/>
        </w:rPr>
        <w:t>沙灘衝浪車</w:t>
      </w:r>
      <w:r w:rsidRPr="00EA3E1D">
        <w:rPr>
          <w:rFonts w:ascii="微軟正黑體" w:eastAsia="微軟正黑體" w:hAnsi="微軟正黑體" w:cs="細明體" w:hint="eastAsia"/>
          <w:b/>
          <w:color w:val="C00000"/>
          <w:szCs w:val="24"/>
        </w:rPr>
        <w:t>、</w:t>
      </w:r>
      <w:r w:rsidR="00E83762">
        <w:rPr>
          <w:rFonts w:ascii="微軟正黑體" w:eastAsia="微軟正黑體" w:hAnsi="微軟正黑體" w:cs="細明體" w:hint="eastAsia"/>
          <w:b/>
          <w:color w:val="C00000"/>
          <w:szCs w:val="24"/>
        </w:rPr>
        <w:t>騎駱駝</w:t>
      </w:r>
      <w:r w:rsidRPr="00EA3E1D">
        <w:rPr>
          <w:rFonts w:ascii="微軟正黑體" w:eastAsia="微軟正黑體" w:hAnsi="微軟正黑體" w:cs="細明體"/>
          <w:b/>
          <w:color w:val="C00000"/>
          <w:szCs w:val="24"/>
        </w:rPr>
        <w:t>)</w:t>
      </w:r>
      <w:r w:rsidRPr="00EA3E1D">
        <w:rPr>
          <w:rFonts w:ascii="微軟正黑體" w:eastAsia="微軟正黑體" w:hAnsi="微軟正黑體" w:hint="eastAsia"/>
          <w:b/>
          <w:color w:val="C00000"/>
          <w:szCs w:val="24"/>
        </w:rPr>
        <w:t>、黃河宮、中衛鼓樓商圈</w:t>
      </w:r>
    </w:p>
    <w:p w:rsidR="00E83762" w:rsidRDefault="00020EE1" w:rsidP="00020EE1">
      <w:pPr>
        <w:spacing w:line="320" w:lineRule="exact"/>
        <w:rPr>
          <w:rFonts w:ascii="微軟正黑體" w:eastAsia="微軟正黑體" w:hAnsi="微軟正黑體"/>
          <w:szCs w:val="24"/>
        </w:rPr>
      </w:pPr>
      <w:r w:rsidRPr="00020EE1">
        <w:rPr>
          <w:rFonts w:ascii="微軟正黑體" w:eastAsia="微軟正黑體" w:hAnsi="微軟正黑體" w:hint="eastAsia"/>
          <w:szCs w:val="24"/>
        </w:rPr>
        <w:t>【</w:t>
      </w:r>
      <w:r w:rsidRPr="00020EE1">
        <w:rPr>
          <w:rFonts w:ascii="微軟正黑體" w:eastAsia="微軟正黑體" w:hAnsi="微軟正黑體" w:hint="eastAsia"/>
          <w:b/>
          <w:szCs w:val="24"/>
        </w:rPr>
        <w:t>額裡森達來景區</w:t>
      </w:r>
      <w:r w:rsidRPr="00020EE1">
        <w:rPr>
          <w:rFonts w:ascii="微軟正黑體" w:eastAsia="微軟正黑體" w:hAnsi="微軟正黑體" w:hint="eastAsia"/>
          <w:szCs w:val="24"/>
        </w:rPr>
        <w:t>】沒見過沙漠，你就無法理解生命的意義，沒到過沙漠的腹地，你就無法體會到大漠的雄渾與浩瀚。綿延不絕的無邊沙海，使多少人心靈震撼，心馳神往，無論是徒步還是駕車穿越沙漠，神奇、美麗的額裡森達來沙漠是您最佳的選擇。</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w:t>
      </w:r>
      <w:r w:rsidRPr="00020EE1">
        <w:rPr>
          <w:rFonts w:ascii="微軟正黑體" w:eastAsia="微軟正黑體" w:hAnsi="微軟正黑體"/>
          <w:szCs w:val="24"/>
        </w:rPr>
        <w:t>”</w:t>
      </w:r>
      <w:r w:rsidRPr="00020EE1">
        <w:rPr>
          <w:rFonts w:ascii="微軟正黑體" w:eastAsia="微軟正黑體" w:hAnsi="微軟正黑體" w:hint="eastAsia"/>
          <w:szCs w:val="24"/>
        </w:rPr>
        <w:t>是蒙古語，語義為</w:t>
      </w:r>
      <w:r w:rsidRPr="00020EE1">
        <w:rPr>
          <w:rFonts w:ascii="微軟正黑體" w:eastAsia="微軟正黑體" w:hAnsi="微軟正黑體"/>
          <w:szCs w:val="24"/>
        </w:rPr>
        <w:t>“</w:t>
      </w:r>
      <w:r w:rsidRPr="00020EE1">
        <w:rPr>
          <w:rFonts w:ascii="微軟正黑體" w:eastAsia="微軟正黑體" w:hAnsi="微軟正黑體" w:hint="eastAsia"/>
          <w:szCs w:val="24"/>
        </w:rPr>
        <w:t>沙漠海洋</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位於阿拉善騰格裡經濟開發區騰格裡額裡斯鎮，南靠騰格裡大沙漠，北臨濕地草原，是一個開發沙漠、濕地旅遊資源，集沙漠探險、濕地觀光、生態保護、民俗歷史、拓展培訓、休閒娛樂、健康養生為一體的精品生態旅遊區。這裡是騰格裡沙漠腹地，這裡有浩瀚、無垠的金色沙漠，這裡有沙漠奇觀——廣袤沙漠草原、沙漠湖泊，這裡更有湛藍的天空。來到額裡森達來您可以參觀蒙古族傳統“敖包”，參拜沙漠“祈福樹”讓您得到長生天的庇佑。</w:t>
      </w:r>
      <w:r w:rsidR="0013642D" w:rsidRPr="00020EE1">
        <w:rPr>
          <w:rFonts w:ascii="微軟正黑體" w:eastAsia="微軟正黑體" w:hAnsi="微軟正黑體" w:hint="eastAsia"/>
          <w:szCs w:val="24"/>
        </w:rPr>
        <w:t>乘騎“沙漠之舟”</w:t>
      </w:r>
      <w:r w:rsidR="0013642D" w:rsidRPr="0013642D">
        <w:rPr>
          <w:rFonts w:ascii="微軟正黑體" w:eastAsia="微軟正黑體" w:hAnsi="微軟正黑體" w:cs="Helvetica" w:hint="eastAsia"/>
          <w:color w:val="000000" w:themeColor="text1"/>
          <w:szCs w:val="24"/>
        </w:rPr>
        <w:t>行走大漠，是最美的體驗，聽著深深淺淺的駝鈴聲，寂靜悠長，就像穿越在絲綢之路，傾心擁入西域大漠的原生與純粹。</w:t>
      </w:r>
      <w:r w:rsidR="00BF2D1E" w:rsidRPr="006D30A6">
        <w:rPr>
          <w:rFonts w:ascii="微軟正黑體" w:eastAsia="微軟正黑體" w:hAnsi="微軟正黑體" w:hint="eastAsia"/>
          <w:color w:val="000000" w:themeColor="text1"/>
          <w:szCs w:val="24"/>
        </w:rPr>
        <w:t>駕乘特製的沙地卡丁車</w:t>
      </w:r>
      <w:r w:rsidR="00BF2D1E">
        <w:rPr>
          <w:rFonts w:ascii="微軟正黑體" w:eastAsia="微軟正黑體" w:hAnsi="微軟正黑體" w:hint="eastAsia"/>
          <w:color w:val="000000" w:themeColor="text1"/>
          <w:szCs w:val="24"/>
        </w:rPr>
        <w:t>(沙灘衝浪車)</w:t>
      </w:r>
      <w:r w:rsidR="00BF2D1E" w:rsidRPr="006D30A6">
        <w:rPr>
          <w:rFonts w:ascii="微軟正黑體" w:eastAsia="微軟正黑體" w:hAnsi="微軟正黑體" w:hint="eastAsia"/>
          <w:color w:val="000000" w:themeColor="text1"/>
          <w:szCs w:val="24"/>
        </w:rPr>
        <w:t>無拘無束地暢行在無邊無際、蜿蜒起伏的沙風浪穀，隨心所欲，新奇浪漫，酣暢淋漓。</w:t>
      </w:r>
      <w:r w:rsidRPr="00020EE1">
        <w:rPr>
          <w:rFonts w:ascii="微軟正黑體" w:eastAsia="微軟正黑體" w:hAnsi="微軟正黑體" w:hint="eastAsia"/>
          <w:szCs w:val="24"/>
        </w:rPr>
        <w:t>這裡的環境寧靜、風景優美、空氣清新、設施齊全，是感受大漠風光、體驗蒙古風情、逃離城市的喧嘩，休閒度假、放飛心情的好去處。</w:t>
      </w:r>
    </w:p>
    <w:p w:rsidR="00315466" w:rsidRPr="006D30A6" w:rsidRDefault="00315466" w:rsidP="00315466">
      <w:pPr>
        <w:pStyle w:val="Web"/>
        <w:shd w:val="clear" w:color="auto" w:fill="FFFFFF"/>
        <w:spacing w:before="0" w:beforeAutospacing="0" w:after="0" w:afterAutospacing="0" w:line="320" w:lineRule="exact"/>
        <w:rPr>
          <w:rFonts w:ascii="微軟正黑體" w:eastAsia="微軟正黑體" w:hAnsi="微軟正黑體" w:cs="細明體"/>
          <w:b/>
          <w:color w:val="E36C0A"/>
        </w:rPr>
      </w:pPr>
      <w:r w:rsidRPr="006D30A6">
        <w:rPr>
          <w:rFonts w:ascii="微軟正黑體" w:eastAsia="微軟正黑體" w:hAnsi="微軟正黑體" w:hint="eastAsia"/>
          <w:b/>
          <w:color w:val="E36C0A"/>
        </w:rPr>
        <w:t>『註』1.</w:t>
      </w:r>
      <w:r w:rsidRPr="006D30A6">
        <w:rPr>
          <w:rFonts w:ascii="微軟正黑體" w:eastAsia="微軟正黑體" w:hAnsi="微軟正黑體" w:cs="細明體" w:hint="eastAsia"/>
          <w:b/>
          <w:color w:val="E36C0A"/>
        </w:rPr>
        <w:t>娛樂項目較多，參與項目時請聽從工作人員的指揮，並注意乘坐安全。</w:t>
      </w:r>
    </w:p>
    <w:p w:rsidR="00315466" w:rsidRPr="00315466" w:rsidRDefault="00315466" w:rsidP="00315466">
      <w:pPr>
        <w:pStyle w:val="Web"/>
        <w:shd w:val="clear" w:color="auto" w:fill="FFFFFF"/>
        <w:spacing w:before="0" w:beforeAutospacing="0" w:after="0" w:afterAutospacing="0" w:line="320" w:lineRule="exact"/>
        <w:ind w:left="960" w:hangingChars="400" w:hanging="960"/>
        <w:rPr>
          <w:rFonts w:ascii="微軟正黑體" w:eastAsia="微軟正黑體" w:hAnsi="微軟正黑體" w:cs="Arial"/>
          <w:b/>
          <w:bCs/>
          <w:color w:val="E36C0A"/>
          <w:shd w:val="clear" w:color="auto" w:fill="FFFFFF"/>
        </w:rPr>
      </w:pPr>
      <w:r w:rsidRPr="006D30A6">
        <w:rPr>
          <w:rFonts w:ascii="微軟正黑體" w:eastAsia="微軟正黑體" w:hAnsi="微軟正黑體" w:cs="細明體" w:hint="eastAsia"/>
          <w:b/>
          <w:color w:val="E36C0A"/>
        </w:rPr>
        <w:t xml:space="preserve">     </w:t>
      </w:r>
      <w:r w:rsidRPr="006D30A6">
        <w:rPr>
          <w:rFonts w:ascii="微軟正黑體" w:eastAsia="微軟正黑體" w:hAnsi="微軟正黑體" w:cs="細明體" w:hint="eastAsia"/>
          <w:b/>
          <w:color w:val="E36C0A"/>
          <w:sz w:val="16"/>
          <w:szCs w:val="16"/>
        </w:rPr>
        <w:t xml:space="preserve">  </w:t>
      </w:r>
      <w:r w:rsidRPr="006D30A6">
        <w:rPr>
          <w:rFonts w:ascii="微軟正黑體" w:eastAsia="微軟正黑體" w:hAnsi="微軟正黑體" w:cs="細明體" w:hint="eastAsia"/>
          <w:b/>
          <w:color w:val="E36C0A"/>
        </w:rPr>
        <w:t>2.</w:t>
      </w:r>
      <w:r w:rsidRPr="006D30A6">
        <w:rPr>
          <w:rFonts w:ascii="微軟正黑體" w:eastAsia="微軟正黑體" w:hAnsi="微軟正黑體" w:cs="Arial" w:hint="eastAsia"/>
          <w:b/>
          <w:bCs/>
          <w:color w:val="E36C0A"/>
          <w:shd w:val="clear" w:color="auto" w:fill="FFFFFF"/>
        </w:rPr>
        <w:t>景區</w:t>
      </w:r>
      <w:r w:rsidRPr="006D30A6">
        <w:rPr>
          <w:rFonts w:ascii="微軟正黑體" w:eastAsia="微軟正黑體" w:hAnsi="微軟正黑體" w:hint="eastAsia"/>
          <w:b/>
          <w:color w:val="E36C0A"/>
          <w:shd w:val="clear" w:color="auto" w:fill="FFFFFF"/>
        </w:rPr>
        <w:t>如因天氣或駱駝檢疫或</w:t>
      </w:r>
      <w:r w:rsidRPr="006D30A6">
        <w:rPr>
          <w:rFonts w:ascii="微軟正黑體" w:eastAsia="微軟正黑體" w:hAnsi="微軟正黑體" w:cs="Arial" w:hint="eastAsia"/>
          <w:b/>
          <w:bCs/>
          <w:color w:val="E36C0A"/>
          <w:shd w:val="clear" w:color="auto" w:fill="FFFFFF"/>
        </w:rPr>
        <w:t>安全考量(年齡過大或過小的旅客)等原因，致使無法參與，將</w:t>
      </w:r>
      <w:r>
        <w:rPr>
          <w:rFonts w:ascii="微軟正黑體" w:eastAsia="微軟正黑體" w:hAnsi="微軟正黑體" w:cs="Arial" w:hint="eastAsia"/>
          <w:b/>
          <w:bCs/>
          <w:color w:val="E36C0A"/>
          <w:shd w:val="clear" w:color="auto" w:fill="FFFFFF"/>
        </w:rPr>
        <w:t>不</w:t>
      </w:r>
      <w:r w:rsidRPr="006D30A6">
        <w:rPr>
          <w:rFonts w:ascii="微軟正黑體" w:eastAsia="微軟正黑體" w:hAnsi="微軟正黑體" w:cs="Arial" w:hint="eastAsia"/>
          <w:b/>
          <w:bCs/>
          <w:color w:val="E36C0A"/>
          <w:shd w:val="clear" w:color="auto" w:fill="FFFFFF"/>
        </w:rPr>
        <w:t>予以退費。若造成不便，敬請見諒！</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黃河宮</w:t>
      </w:r>
      <w:r w:rsidRPr="00EA3E1D">
        <w:rPr>
          <w:rFonts w:ascii="微軟正黑體" w:eastAsia="微軟正黑體" w:hAnsi="微軟正黑體" w:hint="eastAsia"/>
          <w:szCs w:val="24"/>
        </w:rPr>
        <w:t>】坐落于黃河邊</w:t>
      </w:r>
      <w:r w:rsidRPr="00EA3E1D">
        <w:rPr>
          <w:rFonts w:ascii="微軟正黑體" w:eastAsia="微軟正黑體" w:hAnsi="微軟正黑體"/>
          <w:szCs w:val="24"/>
        </w:rPr>
        <w:t>”</w:t>
      </w:r>
      <w:r w:rsidRPr="00EA3E1D">
        <w:rPr>
          <w:rFonts w:ascii="微軟正黑體" w:eastAsia="微軟正黑體" w:hAnsi="微軟正黑體" w:hint="eastAsia"/>
          <w:szCs w:val="24"/>
        </w:rPr>
        <w:t>大河之舞</w:t>
      </w:r>
      <w:r w:rsidRPr="00EA3E1D">
        <w:rPr>
          <w:rFonts w:ascii="微軟正黑體" w:eastAsia="微軟正黑體" w:hAnsi="微軟正黑體"/>
          <w:szCs w:val="24"/>
        </w:rPr>
        <w:t>“</w:t>
      </w:r>
      <w:r w:rsidRPr="00EA3E1D">
        <w:rPr>
          <w:rFonts w:ascii="微軟正黑體" w:eastAsia="微軟正黑體" w:hAnsi="微軟正黑體" w:hint="eastAsia"/>
          <w:szCs w:val="24"/>
        </w:rPr>
        <w:t>時代主體廣場，高</w:t>
      </w:r>
      <w:r w:rsidRPr="00EA3E1D">
        <w:rPr>
          <w:rFonts w:ascii="微軟正黑體" w:eastAsia="微軟正黑體" w:hAnsi="微軟正黑體"/>
          <w:szCs w:val="24"/>
        </w:rPr>
        <w:t>36.9</w:t>
      </w:r>
      <w:r w:rsidRPr="00EA3E1D">
        <w:rPr>
          <w:rFonts w:ascii="微軟正黑體" w:eastAsia="微軟正黑體" w:hAnsi="微軟正黑體" w:hint="eastAsia"/>
          <w:szCs w:val="24"/>
        </w:rPr>
        <w:t>米的黃河宮是景區的核心建築，外形為水滴狀。其創意採用唐朝詩人李白</w:t>
      </w:r>
      <w:r w:rsidRPr="00EA3E1D">
        <w:rPr>
          <w:rFonts w:ascii="微軟正黑體" w:eastAsia="微軟正黑體" w:hAnsi="微軟正黑體"/>
          <w:szCs w:val="24"/>
        </w:rPr>
        <w:t>“</w:t>
      </w:r>
      <w:r w:rsidRPr="00EA3E1D">
        <w:rPr>
          <w:rFonts w:ascii="微軟正黑體" w:eastAsia="微軟正黑體" w:hAnsi="微軟正黑體" w:hint="eastAsia"/>
          <w:szCs w:val="24"/>
        </w:rPr>
        <w:t>黃河之水天上來</w:t>
      </w:r>
      <w:r w:rsidRPr="00EA3E1D">
        <w:rPr>
          <w:rFonts w:ascii="微軟正黑體" w:eastAsia="微軟正黑體" w:hAnsi="微軟正黑體"/>
          <w:szCs w:val="24"/>
        </w:rPr>
        <w:t>”</w:t>
      </w:r>
      <w:r w:rsidRPr="00EA3E1D">
        <w:rPr>
          <w:rFonts w:ascii="微軟正黑體" w:eastAsia="微軟正黑體" w:hAnsi="微軟正黑體" w:hint="eastAsia"/>
          <w:szCs w:val="24"/>
        </w:rPr>
        <w:t>的詩詞寓意，意為將黃河之水凝練成水滴形態。水滴內部設置坡道及觀景平臺，可觀賞不同角度黃河水面景觀。黃河宮主體建築半隱於地下，以黃河全流域為主線，分為黃河地理水系篇、人文歷史篇、生態生物篇三個展區。走進黃河宮，館內除了部分展臺物品展示外，還有</w:t>
      </w:r>
      <w:r w:rsidRPr="00EA3E1D">
        <w:rPr>
          <w:rFonts w:ascii="微軟正黑體" w:eastAsia="微軟正黑體" w:hAnsi="微軟正黑體"/>
          <w:szCs w:val="24"/>
        </w:rPr>
        <w:t>1</w:t>
      </w:r>
      <w:r w:rsidRPr="00EA3E1D">
        <w:rPr>
          <w:rFonts w:ascii="微軟正黑體" w:eastAsia="微軟正黑體" w:hAnsi="微軟正黑體" w:hint="eastAsia"/>
          <w:szCs w:val="24"/>
        </w:rPr>
        <w:t>：</w:t>
      </w:r>
      <w:r w:rsidRPr="00EA3E1D">
        <w:rPr>
          <w:rFonts w:ascii="微軟正黑體" w:eastAsia="微軟正黑體" w:hAnsi="微軟正黑體"/>
          <w:szCs w:val="24"/>
        </w:rPr>
        <w:t>5000</w:t>
      </w:r>
      <w:r w:rsidRPr="00EA3E1D">
        <w:rPr>
          <w:rFonts w:ascii="微軟正黑體" w:eastAsia="微軟正黑體" w:hAnsi="微軟正黑體" w:hint="eastAsia"/>
          <w:szCs w:val="24"/>
        </w:rPr>
        <w:t>的全黃河流域真實地貌沙盤，以及黃河邊農耕文化的實景再現、黃河流經的地下展廳和黃河周邊雨林全景。在黃河流域人文歷史篇，可以欣賞到黃河沿線九省區</w:t>
      </w:r>
      <w:r w:rsidRPr="00EA3E1D">
        <w:rPr>
          <w:rFonts w:ascii="微軟正黑體" w:eastAsia="微軟正黑體" w:hAnsi="微軟正黑體" w:cs="Arial" w:hint="eastAsia"/>
          <w:color w:val="000000"/>
          <w:szCs w:val="24"/>
        </w:rPr>
        <w:t>（青海、四川、甘肅、寧夏、內蒙古、山西、陝西、河南、山東）</w:t>
      </w:r>
      <w:r w:rsidRPr="00EA3E1D">
        <w:rPr>
          <w:rFonts w:ascii="微軟正黑體" w:eastAsia="微軟正黑體" w:hAnsi="微軟正黑體" w:hint="eastAsia"/>
          <w:szCs w:val="24"/>
        </w:rPr>
        <w:t>的歷史文化遺存介紹與文物展示。在黃河生態生物篇，可以欣賞到黃河流域的生態概貌，以及各種動物、植物標本模型。黃河宮全面詳實地展示了黃河在整個流域以及中華民族五千多年的文明史中所處的政治、經濟和文化地位。由於該博物館是半地下設計，遊客可在博物館內觀看黃河水流情況，由於黃河水較為渾濁，遊客隱約能看到一些遊魚。</w:t>
      </w:r>
    </w:p>
    <w:p w:rsidR="000766A6" w:rsidRPr="00EA3E1D" w:rsidRDefault="000766A6" w:rsidP="00EA3E1D">
      <w:pPr>
        <w:spacing w:line="320" w:lineRule="exact"/>
        <w:rPr>
          <w:rFonts w:ascii="微軟正黑體" w:eastAsia="微軟正黑體" w:hAnsi="微軟正黑體"/>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中衛鼓樓商圈</w:t>
      </w:r>
      <w:r w:rsidRPr="00EA3E1D">
        <w:rPr>
          <w:rFonts w:ascii="微軟正黑體" w:eastAsia="微軟正黑體" w:hAnsi="微軟正黑體" w:hint="eastAsia"/>
          <w:szCs w:val="24"/>
        </w:rPr>
        <w:t>】自由逛街購物</w:t>
      </w:r>
      <w:r w:rsidRPr="00EA3E1D">
        <w:rPr>
          <w:rFonts w:ascii="微軟正黑體" w:eastAsia="微軟正黑體" w:hAnsi="微軟正黑體" w:hint="eastAsia"/>
        </w:rPr>
        <w:t>。</w:t>
      </w:r>
    </w:p>
    <w:p w:rsidR="000766A6" w:rsidRDefault="000A1CF4" w:rsidP="000766A6">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05856" behindDoc="1" locked="0" layoutInCell="1" allowOverlap="1">
                <wp:simplePos x="0" y="0"/>
                <wp:positionH relativeFrom="column">
                  <wp:posOffset>20955</wp:posOffset>
                </wp:positionH>
                <wp:positionV relativeFrom="paragraph">
                  <wp:posOffset>48260</wp:posOffset>
                </wp:positionV>
                <wp:extent cx="6819900" cy="1531620"/>
                <wp:effectExtent l="0" t="0" r="0" b="0"/>
                <wp:wrapNone/>
                <wp:docPr id="49" name="群組 49"/>
                <wp:cNvGraphicFramePr/>
                <a:graphic xmlns:a="http://schemas.openxmlformats.org/drawingml/2006/main">
                  <a:graphicData uri="http://schemas.microsoft.com/office/word/2010/wordprocessingGroup">
                    <wpg:wgp>
                      <wpg:cNvGrpSpPr/>
                      <wpg:grpSpPr>
                        <a:xfrm>
                          <a:off x="0" y="0"/>
                          <a:ext cx="6819900" cy="1531620"/>
                          <a:chOff x="0" y="0"/>
                          <a:chExt cx="6819900" cy="1531620"/>
                        </a:xfrm>
                      </wpg:grpSpPr>
                      <pic:pic xmlns:pic="http://schemas.openxmlformats.org/drawingml/2006/picture">
                        <pic:nvPicPr>
                          <pic:cNvPr id="70" name="Picture 345" descr="中尉黃河宮-1 - 複製"/>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741420" y="0"/>
                            <a:ext cx="1379220" cy="1409700"/>
                          </a:xfrm>
                          <a:prstGeom prst="rect">
                            <a:avLst/>
                          </a:prstGeom>
                          <a:noFill/>
                          <a:ln>
                            <a:noFill/>
                          </a:ln>
                          <a:extLst/>
                        </pic:spPr>
                      </pic:pic>
                      <pic:pic xmlns:pic="http://schemas.openxmlformats.org/drawingml/2006/picture">
                        <pic:nvPicPr>
                          <pic:cNvPr id="122" name="圖片 122"/>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5166360" y="0"/>
                            <a:ext cx="1653540" cy="1409700"/>
                          </a:xfrm>
                          <a:prstGeom prst="rect">
                            <a:avLst/>
                          </a:prstGeom>
                        </pic:spPr>
                      </pic:pic>
                      <pic:pic xmlns:pic="http://schemas.openxmlformats.org/drawingml/2006/picture">
                        <pic:nvPicPr>
                          <pic:cNvPr id="47" name="圖片 47"/>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21180" cy="1531620"/>
                          </a:xfrm>
                          <a:prstGeom prst="rect">
                            <a:avLst/>
                          </a:prstGeom>
                        </pic:spPr>
                      </pic:pic>
                      <pic:pic xmlns:pic="http://schemas.openxmlformats.org/drawingml/2006/picture">
                        <pic:nvPicPr>
                          <pic:cNvPr id="48" name="圖片 48"/>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1866900" y="0"/>
                            <a:ext cx="1836420" cy="1409700"/>
                          </a:xfrm>
                          <a:prstGeom prst="rect">
                            <a:avLst/>
                          </a:prstGeom>
                        </pic:spPr>
                      </pic:pic>
                    </wpg:wgp>
                  </a:graphicData>
                </a:graphic>
              </wp:anchor>
            </w:drawing>
          </mc:Choice>
          <mc:Fallback>
            <w:pict>
              <v:group id="群組 49" o:spid="_x0000_s1026" style="position:absolute;margin-left:1.65pt;margin-top:3.8pt;width:537pt;height:120.6pt;z-index:-251610624" coordsize="68199,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">
                <v:shape id="Picture 345" o:spid="_x0000_s1027" type="#_x0000_t75" alt="中尉黃河宮-1 - 複製" style="position:absolute;left:37414;width:1379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XPzAAAAA2wAAAA8AAABkcnMvZG93bnJldi54bWxETz1vwjAQ3Sv1P1iHxFYcOtAoYBCKWokN&#10;kTIwHvHVSYnPSeyQ8O/xUKnj0/ve7CbbiDv1vnasYLlIQBCXTtdsFJy/v95SED4ga2wck4IHedht&#10;X182mGk38onuRTAihrDPUEEVQptJ6cuKLPqFa4kj9+N6iyHC3kjd4xjDbSPfk2QlLdYcGypsKa+o&#10;vBWDVZAP/pL/pkm4Lo/H7rMz5rwfR6Xms2m/BhFoCv/iP/dBK/iI6+O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9c/MAAAADbAAAADwAAAAAAAAAAAAAAAACfAgAA&#10;ZHJzL2Rvd25yZXYueG1sUEsFBgAAAAAEAAQA9wAAAIwDAAAAAA==&#10;">
                  <v:imagedata r:id="rId113" o:title="中尉黃河宮-1 - 複製"/>
                  <v:path arrowok="t"/>
                </v:shape>
                <v:shape id="圖片 122" o:spid="_x0000_s1028" type="#_x0000_t75" style="position:absolute;left:51663;width:1653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LP7BAAAA3AAAAA8AAABkcnMvZG93bnJldi54bWxEj0GLwjAQhe8L/ocwgrc1tbKLVKOIrODV&#10;uoLHoRnb2mZSkqyt/94sCN5meO9982a1GUwr7uR8bVnBbJqAIC6srrlU8Hvafy5A+ICssbVMCh7k&#10;YbMefaww07bnI93zUIoIYZ+hgiqELpPSFxUZ9FPbEUftap3BEFdXSu2wj3DTyjRJvqXBmuOFCjva&#10;VVQ0+Z+JlIvTrs9Pt7P/aaz9KueHRrNSk/GwXYIINIS3+ZU+6Fg/TeH/mTiB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ZLP7BAAAA3AAAAA8AAAAAAAAAAAAAAAAAnwIA&#10;AGRycy9kb3ducmV2LnhtbFBLBQYAAAAABAAEAPcAAACNAwAAAAA=&#10;">
                  <v:imagedata r:id="rId114" o:title=""/>
                  <v:path arrowok="t"/>
                </v:shape>
                <v:shape id="圖片 47" o:spid="_x0000_s1029" type="#_x0000_t75" style="position:absolute;width:18211;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CjvEAAAA2wAAAA8AAABkcnMvZG93bnJldi54bWxEj1trwkAUhN8L/oflCH3TTUu9RVfpTRAE&#10;ISri4zF7mg3Nng3ZbUz/fVcQ+jjMzDfMYtXZSrTU+NKxgqdhAoI4d7rkQsHxsB5MQfiArLFyTAp+&#10;ycNq2XtYYKrdlTNq96EQEcI+RQUmhDqV0ueGLPqhq4mj9+UaiyHKppC6wWuE20o+J8lYWiw5Lhis&#10;6d1Q/r3/sQpmiX87txt9yvBjVH5aZ3bbS6fUY797nYMI1IX/8L290QpeJ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4CjvEAAAA2wAAAA8AAAAAAAAAAAAAAAAA&#10;nwIAAGRycy9kb3ducmV2LnhtbFBLBQYAAAAABAAEAPcAAACQAwAAAAA=&#10;">
                  <v:imagedata r:id="rId115" o:title=""/>
                  <v:path arrowok="t"/>
                </v:shape>
                <v:shape id="圖片 48" o:spid="_x0000_s1030" type="#_x0000_t75" style="position:absolute;left:18669;width:183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gsbBAAAA2wAAAA8AAABkcnMvZG93bnJldi54bWxET8tqwkAU3Rf6D8MtuGsmPmgldZSiKOKu&#10;qRHcXTK3SWrmTshMYvx7ZyG4PJz3YjWYWvTUusqygnEUgyDOra64UHD83b7PQTiPrLG2TApu5GC1&#10;fH1ZYKLtlX+oT30hQgi7BBWU3jeJlC4vyaCLbEMcuD/bGvQBtoXULV5DuKnlJI4/pMGKQ0OJDa1L&#10;yi9pZxRsaJr+Z4cz7U5FffnsqmxsaKvU6G34/gLhafBP8cO91wpmYWz4E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JgsbBAAAA2wAAAA8AAAAAAAAAAAAAAAAAnwIA&#10;AGRycy9kb3ducmV2LnhtbFBLBQYAAAAABAAEAPcAAACNAwAAAAA=&#10;">
                  <v:imagedata r:id="rId116" o:title=""/>
                  <v:path arrowok="t"/>
                </v:shape>
              </v:group>
            </w:pict>
          </mc:Fallback>
        </mc:AlternateContent>
      </w:r>
    </w:p>
    <w:p w:rsidR="000766A6" w:rsidRDefault="000766A6" w:rsidP="000766A6">
      <w:pPr>
        <w:spacing w:line="280" w:lineRule="exact"/>
        <w:rPr>
          <w:rFonts w:ascii="標楷體" w:eastAsia="標楷體" w:hAnsi="標楷體"/>
        </w:rPr>
      </w:pPr>
    </w:p>
    <w:p w:rsidR="0062230D" w:rsidRDefault="0062230D" w:rsidP="000D7E7F">
      <w:pPr>
        <w:pStyle w:val="a3"/>
        <w:adjustRightInd w:val="0"/>
        <w:snapToGrid w:val="0"/>
        <w:spacing w:line="360" w:lineRule="exact"/>
        <w:jc w:val="both"/>
        <w:rPr>
          <w:rFonts w:ascii="標楷體" w:eastAsia="標楷體" w:hAnsi="標楷體"/>
          <w:b/>
          <w:color w:val="0000FF"/>
          <w:sz w:val="28"/>
          <w:szCs w:val="28"/>
          <w:lang w:eastAsia="zh-TW"/>
        </w:rPr>
      </w:pPr>
    </w:p>
    <w:p w:rsidR="00F54D68" w:rsidRDefault="00F54D68" w:rsidP="00EA3E1D">
      <w:pPr>
        <w:pStyle w:val="a3"/>
        <w:adjustRightInd w:val="0"/>
        <w:snapToGrid w:val="0"/>
        <w:spacing w:line="400" w:lineRule="exact"/>
        <w:jc w:val="both"/>
        <w:rPr>
          <w:rFonts w:ascii="微軟正黑體" w:eastAsia="微軟正黑體" w:hAnsi="微軟正黑體"/>
          <w:b/>
          <w:color w:val="0000FF"/>
          <w:sz w:val="28"/>
          <w:szCs w:val="28"/>
          <w:lang w:eastAsia="zh-TW"/>
        </w:rPr>
      </w:pPr>
    </w:p>
    <w:p w:rsidR="00F54D68" w:rsidRDefault="00F54D68" w:rsidP="00EA3E1D">
      <w:pPr>
        <w:pStyle w:val="a3"/>
        <w:adjustRightInd w:val="0"/>
        <w:snapToGrid w:val="0"/>
        <w:spacing w:line="400" w:lineRule="exact"/>
        <w:jc w:val="both"/>
        <w:rPr>
          <w:rFonts w:ascii="微軟正黑體" w:eastAsia="微軟正黑體" w:hAnsi="微軟正黑體"/>
          <w:b/>
          <w:color w:val="0000FF"/>
          <w:sz w:val="28"/>
          <w:szCs w:val="28"/>
          <w:lang w:eastAsia="zh-TW"/>
        </w:rPr>
      </w:pPr>
    </w:p>
    <w:p w:rsidR="00F54D68" w:rsidRDefault="00F54D68" w:rsidP="00EA3E1D">
      <w:pPr>
        <w:pStyle w:val="a3"/>
        <w:adjustRightInd w:val="0"/>
        <w:snapToGrid w:val="0"/>
        <w:spacing w:line="400" w:lineRule="exact"/>
        <w:jc w:val="both"/>
        <w:rPr>
          <w:rFonts w:ascii="微軟正黑體" w:eastAsia="微軟正黑體" w:hAnsi="微軟正黑體"/>
          <w:b/>
          <w:color w:val="0000FF"/>
          <w:sz w:val="28"/>
          <w:szCs w:val="28"/>
          <w:lang w:eastAsia="zh-TW"/>
        </w:rPr>
      </w:pPr>
    </w:p>
    <w:p w:rsidR="00F54D68" w:rsidRDefault="00F54D68" w:rsidP="00EA3E1D">
      <w:pPr>
        <w:pStyle w:val="a3"/>
        <w:adjustRightInd w:val="0"/>
        <w:snapToGrid w:val="0"/>
        <w:spacing w:line="400" w:lineRule="exact"/>
        <w:jc w:val="both"/>
        <w:rPr>
          <w:rFonts w:ascii="微軟正黑體" w:eastAsia="微軟正黑體" w:hAnsi="微軟正黑體"/>
          <w:b/>
          <w:color w:val="0000FF"/>
          <w:sz w:val="28"/>
          <w:szCs w:val="28"/>
          <w:lang w:eastAsia="zh-TW"/>
        </w:rPr>
      </w:pPr>
    </w:p>
    <w:tbl>
      <w:tblPr>
        <w:tblpPr w:leftFromText="180" w:rightFromText="180" w:vertAnchor="text" w:horzAnchor="margin" w:tblpY="17"/>
        <w:tblW w:w="10773"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F54D68" w:rsidRPr="00C77BB5" w:rsidTr="00F54D68">
        <w:trPr>
          <w:trHeight w:val="129"/>
        </w:trPr>
        <w:tc>
          <w:tcPr>
            <w:tcW w:w="3591" w:type="dxa"/>
            <w:tcBorders>
              <w:top w:val="single" w:sz="4" w:space="0" w:color="EEECE1"/>
              <w:left w:val="single" w:sz="4" w:space="0" w:color="FFFFFF"/>
              <w:right w:val="single" w:sz="4" w:space="0" w:color="EEECE1"/>
            </w:tcBorders>
            <w:shd w:val="clear" w:color="auto" w:fill="EEECE1"/>
          </w:tcPr>
          <w:p w:rsidR="00F54D68" w:rsidRPr="00C759D5" w:rsidRDefault="00F54D68" w:rsidP="00F54D68">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lastRenderedPageBreak/>
              <w:drawing>
                <wp:inline distT="0" distB="0" distL="0" distR="0" wp14:anchorId="718834FE" wp14:editId="1165F42E">
                  <wp:extent cx="160020" cy="160020"/>
                  <wp:effectExtent l="0" t="0" r="0" b="0"/>
                  <wp:docPr id="1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F54D68" w:rsidRPr="00C759D5" w:rsidRDefault="00F54D68" w:rsidP="00F54D68">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F553E96" wp14:editId="544ECAF8">
                  <wp:extent cx="160020" cy="160020"/>
                  <wp:effectExtent l="0" t="0" r="0" b="0"/>
                  <wp:docPr id="1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F54D68" w:rsidRPr="00C759D5" w:rsidRDefault="00F54D68" w:rsidP="00F54D68">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CD7B0F" wp14:editId="7EF6EF06">
                  <wp:extent cx="160020" cy="160020"/>
                  <wp:effectExtent l="0" t="0" r="0" b="0"/>
                  <wp:docPr id="1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燴小吃風味50RMB</w:t>
            </w:r>
          </w:p>
        </w:tc>
      </w:tr>
      <w:tr w:rsidR="00F54D68" w:rsidRPr="00C77BB5" w:rsidTr="00F54D68">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F54D68" w:rsidRPr="00C759D5" w:rsidRDefault="00F54D68" w:rsidP="00F54D68">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23CADB1" wp14:editId="4CE04A86">
                  <wp:extent cx="160020" cy="160020"/>
                  <wp:effectExtent l="0" t="0" r="0" b="0"/>
                  <wp:docPr id="1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r w:rsidRPr="00C759D5">
              <w:rPr>
                <w:rFonts w:ascii="微軟正黑體" w:eastAsia="微軟正黑體" w:hAnsi="微軟正黑體" w:cs="細明體" w:hint="eastAsia"/>
                <w:b/>
                <w:color w:val="9933FF"/>
                <w:sz w:val="26"/>
                <w:szCs w:val="26"/>
              </w:rPr>
              <w:t xml:space="preserve">禹都麗滋酒店 </w:t>
            </w:r>
            <w:r w:rsidRPr="00C759D5">
              <w:rPr>
                <w:rFonts w:ascii="微軟正黑體" w:eastAsia="微軟正黑體" w:hAnsi="微軟正黑體" w:hint="eastAsia"/>
                <w:b/>
                <w:color w:val="9933FF"/>
                <w:sz w:val="26"/>
                <w:szCs w:val="26"/>
              </w:rPr>
              <w:t>或同級</w:t>
            </w:r>
          </w:p>
        </w:tc>
      </w:tr>
    </w:tbl>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六</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hint="eastAsia"/>
          <w:b/>
          <w:bCs/>
          <w:color w:val="0000FF"/>
          <w:sz w:val="28"/>
          <w:szCs w:val="28"/>
        </w:rPr>
        <w:object w:dxaOrig="2213" w:dyaOrig="879">
          <v:shape id="_x0000_i1032" type="#_x0000_t75" style="width:28.5pt;height:12pt;mso-position-horizontal-relative:page;mso-position-vertical-relative:page" o:ole="" fillcolor="window">
            <v:imagedata r:id="rId69" o:title="" blacklevel="5898f" grayscale="t"/>
          </v:shape>
          <o:OLEObject Type="Embed" ProgID="MS_ClipArt_Gallery.5" ShapeID="_x0000_i1032" DrawAspect="Content" ObjectID="_1588013377" r:id="rId117"/>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同心</w:t>
      </w:r>
      <w:proofErr w:type="spellEnd"/>
      <w:r w:rsidRPr="00EA3E1D">
        <w:rPr>
          <w:rFonts w:ascii="微軟正黑體" w:eastAsia="微軟正黑體" w:hAnsi="微軟正黑體" w:hint="eastAsia"/>
          <w:b/>
          <w:bCs/>
          <w:color w:val="0000FF"/>
          <w:sz w:val="28"/>
          <w:szCs w:val="28"/>
        </w:rPr>
        <w:object w:dxaOrig="2213" w:dyaOrig="879">
          <v:shape id="_x0000_i1033" type="#_x0000_t75" style="width:28.5pt;height:12pt;mso-position-horizontal-relative:page;mso-position-vertical-relative:page" o:ole="" fillcolor="window">
            <v:imagedata r:id="rId69" o:title="" blacklevel="5898f" grayscale="t"/>
          </v:shape>
          <o:OLEObject Type="Embed" ProgID="MS_ClipArt_Gallery.5" ShapeID="_x0000_i1033" DrawAspect="Content" ObjectID="_1588013378" r:id="rId118"/>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須彌山石窟</w:t>
      </w:r>
      <w:proofErr w:type="spellEnd"/>
      <w:r w:rsidRPr="00EA3E1D">
        <w:rPr>
          <w:rFonts w:ascii="微軟正黑體" w:eastAsia="微軟正黑體" w:hAnsi="微軟正黑體" w:hint="eastAsia"/>
          <w:b/>
          <w:bCs/>
          <w:color w:val="0000FF"/>
          <w:sz w:val="28"/>
          <w:szCs w:val="28"/>
        </w:rPr>
        <w:object w:dxaOrig="2213" w:dyaOrig="879">
          <v:shape id="_x0000_i1034" type="#_x0000_t75" style="width:28.5pt;height:12pt;mso-position-horizontal-relative:page;mso-position-vertical-relative:page" o:ole="" fillcolor="window">
            <v:imagedata r:id="rId69" o:title="" blacklevel="5898f" grayscale="t"/>
          </v:shape>
          <o:OLEObject Type="Embed" ProgID="MS_ClipArt_Gallery.5" ShapeID="_x0000_i1034" DrawAspect="Content" ObjectID="_1588013379" r:id="rId119"/>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1小時)</w:t>
      </w:r>
      <w:proofErr w:type="spellStart"/>
      <w:r w:rsidRPr="00EA3E1D">
        <w:rPr>
          <w:rFonts w:ascii="微軟正黑體" w:eastAsia="微軟正黑體" w:hAnsi="微軟正黑體" w:hint="eastAsia"/>
          <w:b/>
          <w:bCs/>
          <w:color w:val="0000FF"/>
          <w:sz w:val="28"/>
          <w:szCs w:val="28"/>
          <w:lang w:eastAsia="zh-TW"/>
        </w:rPr>
        <w:t>固原</w:t>
      </w:r>
      <w:proofErr w:type="spellEnd"/>
    </w:p>
    <w:p w:rsidR="000766A6" w:rsidRPr="00EA3E1D" w:rsidRDefault="000766A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Pr="00EA3E1D">
        <w:rPr>
          <w:rFonts w:ascii="微軟正黑體" w:eastAsia="微軟正黑體" w:hAnsi="微軟正黑體" w:cs="細明體" w:hint="eastAsia"/>
          <w:b/>
          <w:color w:val="C00000"/>
        </w:rPr>
        <w:t>同心清真大寺、須彌山石窟</w:t>
      </w:r>
      <w:r w:rsidR="00EA3E1D" w:rsidRPr="00EA3E1D">
        <w:rPr>
          <w:rFonts w:ascii="微軟正黑體" w:eastAsia="微軟正黑體" w:hAnsi="微軟正黑體" w:cs="細明體" w:hint="eastAsia"/>
          <w:b/>
          <w:color w:val="C00000"/>
        </w:rPr>
        <w:t>、</w:t>
      </w:r>
      <w:r w:rsidR="00EA3E1D" w:rsidRPr="00EA3E1D">
        <w:rPr>
          <w:rFonts w:ascii="微軟正黑體" w:eastAsia="微軟正黑體" w:hAnsi="微軟正黑體" w:hint="eastAsia"/>
          <w:b/>
          <w:color w:val="C00000"/>
          <w:szCs w:val="24"/>
        </w:rPr>
        <w:t>固原博物館</w:t>
      </w:r>
    </w:p>
    <w:p w:rsidR="000766A6" w:rsidRPr="00EA3E1D" w:rsidRDefault="000766A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同心清真大寺</w:t>
      </w:r>
      <w:r w:rsidRPr="00EA3E1D">
        <w:rPr>
          <w:rFonts w:ascii="微軟正黑體" w:eastAsia="微軟正黑體" w:hAnsi="微軟正黑體" w:hint="eastAsia"/>
          <w:color w:val="000000"/>
        </w:rPr>
        <w:t>】是寧夏現存歷史最久、規模最大的清真寺之一。該寺院融中國古典建築與伊斯蘭木刻磚雕裝飾藝術為一體。全寺分為內外兩院，外院較為寬敞，穆斯林重大節日常聚於此處會禮。寺門前有長</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米、高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米的照壁，為“月藏松柏”磚雕圖案。與照壁形成對照的是</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個轉砌券門，鐫刻有阿拉伯文磚雕和花卉圖案，技藝精湛，栩栩如生。中門</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清真寺”</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個大字，左右兩個券門分別書寫有“忍心”、“忍耐”門額。內院高臺有禮拜大殿，視野開闊，殿前南北講堂各</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間，與大殿形成三合院式佈局。大殿由兩座歇山頂和一個卷棚頂勾連搭，內有</w:t>
      </w:r>
      <w:r w:rsidRPr="00EA3E1D">
        <w:rPr>
          <w:rFonts w:ascii="微軟正黑體" w:eastAsia="微軟正黑體" w:hAnsi="微軟正黑體"/>
          <w:color w:val="000000"/>
        </w:rPr>
        <w:t>20</w:t>
      </w:r>
      <w:r w:rsidRPr="00EA3E1D">
        <w:rPr>
          <w:rFonts w:ascii="微軟正黑體" w:eastAsia="微軟正黑體" w:hAnsi="微軟正黑體" w:hint="eastAsia"/>
          <w:color w:val="000000"/>
        </w:rPr>
        <w:t>餘根明柱支撐，木板鋪地，牆壁裝飾有《古蘭經》文書法。大殿寬敞，可以容納千餘人同時禮拜。殿外裝飾精緻，翹簷斗拱，莊重樸素。同心清真大寺不僅是穆斯林宗教活動場所，還是一座具有光榮革命歷史的文物建築。</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須彌山石窟</w:t>
      </w:r>
      <w:r w:rsidRPr="00EA3E1D">
        <w:rPr>
          <w:rFonts w:ascii="微軟正黑體" w:eastAsia="微軟正黑體" w:hAnsi="微軟正黑體" w:hint="eastAsia"/>
          <w:color w:val="000000"/>
        </w:rPr>
        <w:t>】</w:t>
      </w:r>
      <w:r w:rsidRPr="00EA3E1D">
        <w:rPr>
          <w:rFonts w:ascii="微軟正黑體" w:eastAsia="微軟正黑體" w:hAnsi="微軟正黑體"/>
          <w:color w:val="000000"/>
          <w:szCs w:val="24"/>
        </w:rPr>
        <w:t>中國開鑿最早的十大石窟、古代絲綢之路沿線著名的佛教石窟之一。</w:t>
      </w:r>
      <w:r w:rsidRPr="00EA3E1D">
        <w:rPr>
          <w:rFonts w:ascii="微軟正黑體" w:eastAsia="微軟正黑體" w:hAnsi="微軟正黑體" w:hint="eastAsia"/>
          <w:color w:val="000000"/>
        </w:rPr>
        <w:t>須彌是梵文，意為金山，石窟開鑿于北魏孝文帝太和年間（</w:t>
      </w:r>
      <w:r w:rsidRPr="00EA3E1D">
        <w:rPr>
          <w:rFonts w:ascii="微軟正黑體" w:eastAsia="微軟正黑體" w:hAnsi="微軟正黑體"/>
          <w:color w:val="000000"/>
        </w:rPr>
        <w:t>477</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499</w:t>
      </w:r>
      <w:r w:rsidRPr="00EA3E1D">
        <w:rPr>
          <w:rFonts w:ascii="微軟正黑體" w:eastAsia="微軟正黑體" w:hAnsi="微軟正黑體" w:hint="eastAsia"/>
          <w:color w:val="000000"/>
        </w:rPr>
        <w:t>），距今</w:t>
      </w:r>
      <w:r w:rsidRPr="00EA3E1D">
        <w:rPr>
          <w:rFonts w:ascii="微軟正黑體" w:eastAsia="微軟正黑體" w:hAnsi="微軟正黑體"/>
          <w:color w:val="000000"/>
        </w:rPr>
        <w:t>1500</w:t>
      </w:r>
      <w:r w:rsidRPr="00EA3E1D">
        <w:rPr>
          <w:rFonts w:ascii="微軟正黑體" w:eastAsia="微軟正黑體" w:hAnsi="微軟正黑體" w:hint="eastAsia"/>
          <w:color w:val="000000"/>
        </w:rPr>
        <w:t>多年。唐朝時這裡已是規模龐大的佛教寺院，至今保存有</w:t>
      </w:r>
      <w:r w:rsidRPr="00EA3E1D">
        <w:rPr>
          <w:rFonts w:ascii="微軟正黑體" w:eastAsia="微軟正黑體" w:hAnsi="微軟正黑體"/>
          <w:color w:val="000000"/>
        </w:rPr>
        <w:t>132</w:t>
      </w:r>
      <w:r w:rsidRPr="00EA3E1D">
        <w:rPr>
          <w:rFonts w:ascii="微軟正黑體" w:eastAsia="微軟正黑體" w:hAnsi="微軟正黑體" w:hint="eastAsia"/>
          <w:color w:val="000000"/>
        </w:rPr>
        <w:t>個石窟分佈於</w:t>
      </w:r>
      <w:r w:rsidRPr="00EA3E1D">
        <w:rPr>
          <w:rFonts w:ascii="微軟正黑體" w:eastAsia="微軟正黑體" w:hAnsi="微軟正黑體"/>
          <w:color w:val="000000"/>
        </w:rPr>
        <w:t>8</w:t>
      </w:r>
      <w:r w:rsidRPr="00EA3E1D">
        <w:rPr>
          <w:rFonts w:ascii="微軟正黑體" w:eastAsia="微軟正黑體" w:hAnsi="微軟正黑體" w:hint="eastAsia"/>
          <w:color w:val="000000"/>
        </w:rPr>
        <w:t>個山崖，時稱</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景雲寺</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。石窟經年累月，風雨剝蝕，至今造像較完整的有</w:t>
      </w:r>
      <w:r w:rsidRPr="00EA3E1D">
        <w:rPr>
          <w:rFonts w:ascii="微軟正黑體" w:eastAsia="微軟正黑體" w:hAnsi="微軟正黑體"/>
          <w:color w:val="000000"/>
        </w:rPr>
        <w:t>20</w:t>
      </w:r>
      <w:r w:rsidRPr="00EA3E1D">
        <w:rPr>
          <w:rFonts w:ascii="微軟正黑體" w:eastAsia="微軟正黑體" w:hAnsi="微軟正黑體" w:hint="eastAsia"/>
          <w:color w:val="000000"/>
        </w:rPr>
        <w:t>多窟，主要分佈在大佛樓、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子孫宮</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、園光寺、相國寺和桃花洞等</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個景區內，多處絕世曠古的石雕刻像和“須彌松濤”等自然景觀，其雕刻之美讓人歎爲觀止，猶如步入了一座宗教與藝術的殿堂。現存造像最多的第</w:t>
      </w:r>
      <w:r w:rsidRPr="00EA3E1D">
        <w:rPr>
          <w:rFonts w:ascii="微軟正黑體" w:eastAsia="微軟正黑體" w:hAnsi="微軟正黑體"/>
          <w:color w:val="000000"/>
        </w:rPr>
        <w:t>45</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46</w:t>
      </w:r>
      <w:r w:rsidRPr="00EA3E1D">
        <w:rPr>
          <w:rFonts w:ascii="微軟正黑體" w:eastAsia="微軟正黑體" w:hAnsi="微軟正黑體" w:hint="eastAsia"/>
          <w:color w:val="000000"/>
        </w:rPr>
        <w:t>窟，有比真人還大的造像</w:t>
      </w:r>
      <w:r w:rsidRPr="00EA3E1D">
        <w:rPr>
          <w:rFonts w:ascii="微軟正黑體" w:eastAsia="微軟正黑體" w:hAnsi="微軟正黑體"/>
          <w:color w:val="000000"/>
        </w:rPr>
        <w:t>40</w:t>
      </w:r>
      <w:r w:rsidRPr="00EA3E1D">
        <w:rPr>
          <w:rFonts w:ascii="微軟正黑體" w:eastAsia="微軟正黑體" w:hAnsi="微軟正黑體" w:hint="eastAsia"/>
          <w:color w:val="000000"/>
        </w:rPr>
        <w:t>餘尊。第</w:t>
      </w:r>
      <w:r w:rsidRPr="00EA3E1D">
        <w:rPr>
          <w:rFonts w:ascii="微軟正黑體" w:eastAsia="微軟正黑體" w:hAnsi="微軟正黑體"/>
          <w:color w:val="000000"/>
        </w:rPr>
        <w:t>51</w:t>
      </w:r>
      <w:r w:rsidRPr="00EA3E1D">
        <w:rPr>
          <w:rFonts w:ascii="微軟正黑體" w:eastAsia="微軟正黑體" w:hAnsi="微軟正黑體" w:hint="eastAsia"/>
          <w:color w:val="000000"/>
        </w:rPr>
        <w:t>窟雖遭地震破壞，仍能看出由前室、主室和左右耳室組成，規模很大；主室面寬</w:t>
      </w:r>
      <w:r w:rsidRPr="00EA3E1D">
        <w:rPr>
          <w:rFonts w:ascii="微軟正黑體" w:eastAsia="微軟正黑體" w:hAnsi="微軟正黑體"/>
          <w:color w:val="000000"/>
        </w:rPr>
        <w:t>26</w:t>
      </w:r>
      <w:r w:rsidRPr="00EA3E1D">
        <w:rPr>
          <w:rFonts w:ascii="微軟正黑體" w:eastAsia="微軟正黑體" w:hAnsi="微軟正黑體" w:hint="eastAsia"/>
          <w:color w:val="000000"/>
        </w:rPr>
        <w:t>米、進深</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米多、高</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多米，造像高達</w:t>
      </w:r>
      <w:r w:rsidRPr="00EA3E1D">
        <w:rPr>
          <w:rFonts w:ascii="微軟正黑體" w:eastAsia="微軟正黑體" w:hAnsi="微軟正黑體"/>
          <w:color w:val="000000"/>
        </w:rPr>
        <w:t>7</w:t>
      </w:r>
      <w:r w:rsidRPr="00EA3E1D">
        <w:rPr>
          <w:rFonts w:ascii="微軟正黑體" w:eastAsia="微軟正黑體" w:hAnsi="微軟正黑體" w:hint="eastAsia"/>
          <w:color w:val="000000"/>
        </w:rPr>
        <w:t>米，主室高大的方形塔柱四面開龕，龕中為一佛兩菩薩，裡辟長方形壇床，上面並列著</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尊端坐的大佛，身高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米，氣勢雄偉，是造像中的珍品。</w:t>
      </w:r>
      <w:r w:rsidRPr="00EA3E1D">
        <w:rPr>
          <w:rFonts w:ascii="微軟正黑體" w:eastAsia="微軟正黑體" w:hAnsi="微軟正黑體"/>
          <w:color w:val="000000"/>
          <w:szCs w:val="24"/>
        </w:rPr>
        <w:t>唐代佛像造型趨向完美，它的體態豐滿，服飾華貴絢麗，表現出唐代藝術的非凡氣質。須彌山峰巒疊嶂，林木繁茂，傍有流水，風景秀麗，是西北黃土高原不可多得的風景區。</w:t>
      </w:r>
    </w:p>
    <w:p w:rsidR="00EA3E1D" w:rsidRPr="00EA3E1D" w:rsidRDefault="00EA3E1D"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固原博物館</w:t>
      </w:r>
      <w:r w:rsidRPr="00EA3E1D">
        <w:rPr>
          <w:rFonts w:ascii="微軟正黑體" w:eastAsia="微軟正黑體" w:hAnsi="微軟正黑體" w:hint="eastAsia"/>
        </w:rPr>
        <w:t>】館中藏品以春秋戰國時期北方系青銅器和北魏、北周、隋唐時期絲路文物最富特色。基本陳列中有三件文物是固原博物館的鎮館之寶：北周鎏金銀瓶、凸釘玻璃碗、北魏漆棺畫就收藏在這裡。國寶鎏金銀瓶極為珍貴，具有典型的波斯薩珊金銀器風格，具有典型的異域風格，瓶體腹部的三組人物圖案敘述的是一個古希臘的神話故事。凸釘玻璃碗，通體呈現出透明的碧綠色，碗體內還含有小氣泡並且分佈均勻，碗的外壁以兩圈凸起的</w:t>
      </w:r>
      <w:r w:rsidRPr="00EA3E1D">
        <w:rPr>
          <w:rFonts w:ascii="微軟正黑體" w:eastAsia="微軟正黑體" w:hAnsi="微軟正黑體"/>
        </w:rPr>
        <w:t>14</w:t>
      </w:r>
      <w:r w:rsidRPr="00EA3E1D">
        <w:rPr>
          <w:rFonts w:ascii="微軟正黑體" w:eastAsia="微軟正黑體" w:hAnsi="微軟正黑體" w:hint="eastAsia"/>
        </w:rPr>
        <w:t>個圓形裝飾，上下錯位排列。北魏漆棺畫出土于固原南郊的一座夫妻合葬墓，男棺上繪製有精美的漆畫，棺蓋、前檔及左右側板上繪有天河圖、墓主人身前飲宴圖、孝子故事畫。博物館的專題陳列《絲綢之路在固原》，展示了春秋戰國時期北方少數民族青銅器、北周文物、隋唐墓葬壁畫，也非常值得一看。</w:t>
      </w:r>
    </w:p>
    <w:p w:rsidR="000766A6" w:rsidRPr="00A67643" w:rsidRDefault="00E860F8" w:rsidP="000766A6">
      <w:pPr>
        <w:spacing w:line="28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702784" behindDoc="1" locked="0" layoutInCell="1" allowOverlap="1">
                <wp:simplePos x="0" y="0"/>
                <wp:positionH relativeFrom="column">
                  <wp:posOffset>5715</wp:posOffset>
                </wp:positionH>
                <wp:positionV relativeFrom="paragraph">
                  <wp:posOffset>31750</wp:posOffset>
                </wp:positionV>
                <wp:extent cx="6827520" cy="1386840"/>
                <wp:effectExtent l="0" t="0" r="0" b="3810"/>
                <wp:wrapNone/>
                <wp:docPr id="126" name="群組 126"/>
                <wp:cNvGraphicFramePr/>
                <a:graphic xmlns:a="http://schemas.openxmlformats.org/drawingml/2006/main">
                  <a:graphicData uri="http://schemas.microsoft.com/office/word/2010/wordprocessingGroup">
                    <wpg:wgp>
                      <wpg:cNvGrpSpPr/>
                      <wpg:grpSpPr>
                        <a:xfrm>
                          <a:off x="0" y="0"/>
                          <a:ext cx="6827520" cy="1386840"/>
                          <a:chOff x="0" y="0"/>
                          <a:chExt cx="6827520" cy="1242060"/>
                        </a:xfrm>
                      </wpg:grpSpPr>
                      <pic:pic xmlns:pic="http://schemas.openxmlformats.org/drawingml/2006/picture">
                        <pic:nvPicPr>
                          <pic:cNvPr id="60" name="Picture 348" descr="同心清真寺"/>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373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52" descr="須彌山石窟-2"/>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3246120" y="0"/>
                            <a:ext cx="1188720" cy="1196340"/>
                          </a:xfrm>
                          <a:prstGeom prst="rect">
                            <a:avLst/>
                          </a:prstGeom>
                          <a:noFill/>
                          <a:ln>
                            <a:noFill/>
                          </a:ln>
                          <a:extLst/>
                        </pic:spPr>
                      </pic:pic>
                      <pic:pic xmlns:pic="http://schemas.openxmlformats.org/drawingml/2006/picture">
                        <pic:nvPicPr>
                          <pic:cNvPr id="107" name="圖片 107"/>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1775460" y="0"/>
                            <a:ext cx="1432560" cy="1196340"/>
                          </a:xfrm>
                          <a:prstGeom prst="rect">
                            <a:avLst/>
                          </a:prstGeom>
                        </pic:spPr>
                      </pic:pic>
                      <pic:pic xmlns:pic="http://schemas.openxmlformats.org/drawingml/2006/picture">
                        <pic:nvPicPr>
                          <pic:cNvPr id="120" name="圖片 120"/>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4480560" y="0"/>
                            <a:ext cx="1402080" cy="1196340"/>
                          </a:xfrm>
                          <a:prstGeom prst="rect">
                            <a:avLst/>
                          </a:prstGeom>
                        </pic:spPr>
                      </pic:pic>
                      <pic:pic xmlns:pic="http://schemas.openxmlformats.org/drawingml/2006/picture">
                        <pic:nvPicPr>
                          <pic:cNvPr id="125" name="圖片 125"/>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5920740" y="0"/>
                            <a:ext cx="906780" cy="1196340"/>
                          </a:xfrm>
                          <a:prstGeom prst="rect">
                            <a:avLst/>
                          </a:prstGeom>
                        </pic:spPr>
                      </pic:pic>
                    </wpg:wgp>
                  </a:graphicData>
                </a:graphic>
                <wp14:sizeRelV relativeFrom="margin">
                  <wp14:pctHeight>0</wp14:pctHeight>
                </wp14:sizeRelV>
              </wp:anchor>
            </w:drawing>
          </mc:Choice>
          <mc:Fallback>
            <w:pict>
              <v:group id="群組 126" o:spid="_x0000_s1026" style="position:absolute;margin-left:.45pt;margin-top:2.5pt;width:537.6pt;height:109.2pt;z-index:-251613696;mso-height-relative:margin" coordsize="68275,1242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">
                <v:shape id="Picture 348" o:spid="_x0000_s1027" type="#_x0000_t75" alt="同心清真寺" style="position:absolute;width:17373;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bVbBAAAA2wAAAA8AAABkcnMvZG93bnJldi54bWxET8uKwjAU3Q/4D+EK7sZUBZWOUVRmQASf&#10;M5vZXZprW2xuSpJq9evNYmCWh/OeLVpTiRs5X1pWMOgnIIgzq0vOFfx8f71PQfiArLGyTAoe5GEx&#10;77zNMNX2zie6nUMuYgj7FBUUIdSplD4ryKDv25o4chfrDIYIXS61w3sMN5UcJslYGiw5NhRY07qg&#10;7HpujIJmdzq0ttGr32pktpP90H0+j06pXrddfoAI1IZ/8Z97oxWM4/r4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6bVbBAAAA2wAAAA8AAAAAAAAAAAAAAAAAnwIA&#10;AGRycy9kb3ducmV2LnhtbFBLBQYAAAAABAAEAPcAAACNAwAAAAA=&#10;">
                  <v:imagedata r:id="rId125" o:title="同心清真寺"/>
                  <v:path arrowok="t"/>
                </v:shape>
                <v:shape id="Picture 352" o:spid="_x0000_s1028" type="#_x0000_t75" alt="須彌山石窟-2" style="position:absolute;left:32461;width:11887;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mSHAAAAA2wAAAA8AAABkcnMvZG93bnJldi54bWxEj0FrAjEUhO9C/0N4hd40u6WIbI0iFsGr&#10;qeD1sXndrG5e1iTq+u+NUPA4zMw3zHw5uE5cKcTWs4JyUoAgrr1puVGw/92MZyBiQjbYeSYFd4qw&#10;XLyN5lgZf+MdXXVqRIZwrFCBTamvpIy1JYdx4nvi7P354DBlGRppAt4y3HXysyim0mHLecFiT2tL&#10;9UlfnAJNxpc/eh2Oh+3ZSt1u+nQplfp4H1bfIBIN6RX+b2+NgukXPL/kH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6ZIcAAAADbAAAADwAAAAAAAAAAAAAAAACfAgAA&#10;ZHJzL2Rvd25yZXYueG1sUEsFBgAAAAAEAAQA9wAAAIwDAAAAAA==&#10;">
                  <v:imagedata r:id="rId126" o:title="須彌山石窟-2"/>
                  <v:path arrowok="t"/>
                </v:shape>
                <v:shape id="圖片 107" o:spid="_x0000_s1029" type="#_x0000_t75" style="position:absolute;left:17754;width:14326;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8x7DAAAA3AAAAA8AAABkcnMvZG93bnJldi54bWxET0tqwzAQ3Rd6BzGFbkIst83HOFFCSCnt&#10;LsTxAQZrYju1RkZSEvv2VaHQ3Tzed9bbwXTiRs63lhW8JCkI4srqlmsF5eljmoHwAVljZ5kUjORh&#10;u3l8WGOu7Z2PdCtCLWII+xwVNCH0uZS+asigT2xPHLmzdQZDhK6W2uE9hptOvqbpQhpsOTY02NO+&#10;oeq7uBoF1zl24+F99lZ+juXiorPlJFROqeenYbcCEWgI/+I/95eO89Ml/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zzHsMAAADcAAAADwAAAAAAAAAAAAAAAACf&#10;AgAAZHJzL2Rvd25yZXYueG1sUEsFBgAAAAAEAAQA9wAAAI8DAAAAAA==&#10;">
                  <v:imagedata r:id="rId127" o:title=""/>
                  <v:path arrowok="t"/>
                </v:shape>
                <v:shape id="圖片 120" o:spid="_x0000_s1030" type="#_x0000_t75" style="position:absolute;left:44805;width:14021;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ZUbHAAAA3AAAAA8AAABkcnMvZG93bnJldi54bWxEj09PAkEMxe8mfodJTbjJLIQQszAQMGqI&#10;Ggx/wrnZKbuLO511ZoDVT28PJt7avNf3fp3OO9eoC4VYezYw6GegiAtvay4N7HfP9w+gYkK22Hgm&#10;A98UYT67vZlibv2VN3TZplJJCMccDVQptbnWsajIYez7lli0ow8Ok6yh1DbgVcJdo4dZNtYOa5aG&#10;Clt6rKj43J6dgaC//GsYueXHz9NLOqzH8a08vRvTu+sWE1CJuvRv/rteWcEfCr48IxP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EZUbHAAAA3AAAAA8AAAAAAAAAAAAA&#10;AAAAnwIAAGRycy9kb3ducmV2LnhtbFBLBQYAAAAABAAEAPcAAACTAwAAAAA=&#10;">
                  <v:imagedata r:id="rId128" o:title=""/>
                  <v:path arrowok="t"/>
                </v:shape>
                <v:shape id="圖片 125" o:spid="_x0000_s1031" type="#_x0000_t75" style="position:absolute;left:59207;width:9068;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erG/AAAA3AAAAA8AAABkcnMvZG93bnJldi54bWxET8uqwjAQ3Qv+QxjBnaYKPqhGUUFwdcXH&#10;wuXQTJtqMylN1N6/NxcuuJvDec5y3dpKvKjxpWMFo2ECgjhzuuRCwfWyH8xB+ICssXJMCn7Jw3rV&#10;7Swx1e7NJ3qdQyFiCPsUFZgQ6lRKnxmy6IeuJo5c7hqLIcKmkLrBdwy3lRwnyVRaLDk2GKxpZyh7&#10;nJ9WQdjcpzqnGRntJvnPLTtt+dgq1e+1mwWIQG34iv/dBx3njyfw90y8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KHqxvwAAANwAAAAPAAAAAAAAAAAAAAAAAJ8CAABk&#10;cnMvZG93bnJldi54bWxQSwUGAAAAAAQABAD3AAAAiwMAAAAA&#10;">
                  <v:imagedata r:id="rId129" o:title=""/>
                  <v:path arrowok="t"/>
                </v:shape>
              </v:group>
            </w:pict>
          </mc:Fallback>
        </mc:AlternateContent>
      </w: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Default="000766A6" w:rsidP="00E860F8">
      <w:pPr>
        <w:spacing w:line="400" w:lineRule="exact"/>
        <w:rPr>
          <w:rFonts w:ascii="標楷體" w:eastAsia="標楷體" w:hAnsi="標楷體"/>
          <w:color w:val="000000"/>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EEE98C2" wp14:editId="72670A50">
                  <wp:extent cx="160020" cy="160020"/>
                  <wp:effectExtent l="0" t="0" r="0" b="0"/>
                  <wp:docPr id="21"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16AD1B5" wp14:editId="79FBCDF0">
                  <wp:extent cx="160020" cy="160020"/>
                  <wp:effectExtent l="0" t="0" r="0" b="0"/>
                  <wp:docPr id="22"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C187171" wp14:editId="60C4C7CD">
                  <wp:extent cx="160020" cy="160020"/>
                  <wp:effectExtent l="0" t="0" r="0" b="0"/>
                  <wp:docPr id="23"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C759D5">
              <w:rPr>
                <w:rFonts w:ascii="微軟正黑體" w:eastAsia="微軟正黑體" w:hAnsi="微軟正黑體" w:cs="Arial" w:hint="eastAsia"/>
                <w:b/>
                <w:noProof/>
                <w:color w:val="9933FF"/>
                <w:sz w:val="26"/>
                <w:szCs w:val="26"/>
              </w:rPr>
              <w:t>固原風味</w:t>
            </w:r>
            <w:r w:rsidRPr="00C759D5">
              <w:rPr>
                <w:rFonts w:ascii="微軟正黑體" w:eastAsia="微軟正黑體" w:hAnsi="微軟正黑體" w:cs="Arial" w:hint="eastAsia"/>
                <w:b/>
                <w:noProof/>
                <w:color w:val="9933FF"/>
                <w:sz w:val="26"/>
                <w:szCs w:val="26"/>
              </w:rPr>
              <w:t>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F54D68" w:rsidRDefault="002273B8" w:rsidP="00C759D5">
            <w:pPr>
              <w:spacing w:line="360" w:lineRule="exact"/>
              <w:jc w:val="both"/>
              <w:rPr>
                <w:rFonts w:ascii="標楷體" w:eastAsia="標楷體" w:hAnsi="標楷體" w:cs="Arial"/>
                <w:b/>
                <w:color w:val="9933FF"/>
                <w:sz w:val="26"/>
                <w:szCs w:val="26"/>
              </w:rPr>
            </w:pPr>
            <w:r>
              <w:pict>
                <v:shape id="圖片 13" o:spid="_x0000_i1035" type="#_x0000_t75" alt="描述: 描述: 004" style="width:12.75pt;height:12.75pt;visibility:visible;mso-wrap-style:square" o:bullet="t">
                  <v:imagedata r:id="rId130" o:title=" 004"/>
                </v:shape>
              </w:pict>
            </w:r>
            <w:r w:rsidR="00EA3E1D" w:rsidRPr="00C759D5">
              <w:rPr>
                <w:rFonts w:ascii="微軟正黑體" w:eastAsia="微軟正黑體" w:hAnsi="微軟正黑體" w:hint="eastAsia"/>
                <w:b/>
                <w:color w:val="9933FF"/>
                <w:sz w:val="26"/>
                <w:szCs w:val="26"/>
                <w:shd w:val="clear" w:color="auto" w:fill="EEECE1"/>
              </w:rPr>
              <w:t xml:space="preserve"> 准</w:t>
            </w:r>
            <w:r w:rsidR="00EA3E1D" w:rsidRPr="00C759D5">
              <w:rPr>
                <w:rFonts w:ascii="標楷體" w:eastAsia="標楷體" w:hAnsi="標楷體" w:cs="Arial" w:hint="eastAsia"/>
                <w:b/>
                <w:color w:val="9933FF"/>
                <w:sz w:val="26"/>
                <w:szCs w:val="26"/>
              </w:rPr>
              <w:t xml:space="preserve">★★★★★ </w:t>
            </w:r>
            <w:r w:rsidR="00F54D68" w:rsidRPr="00F54D68">
              <w:rPr>
                <w:rFonts w:ascii="微軟正黑體" w:eastAsia="微軟正黑體" w:hAnsi="微軟正黑體" w:cs="Arial" w:hint="eastAsia"/>
                <w:b/>
                <w:color w:val="9933FF"/>
                <w:kern w:val="0"/>
                <w:sz w:val="26"/>
                <w:szCs w:val="26"/>
              </w:rPr>
              <w:t>固原賓館</w:t>
            </w:r>
            <w:r w:rsidR="00F54D68">
              <w:rPr>
                <w:rFonts w:ascii="微軟正黑體" w:eastAsia="微軟正黑體" w:hAnsi="微軟正黑體" w:cs="Arial" w:hint="eastAsia"/>
                <w:b/>
                <w:color w:val="9933FF"/>
                <w:kern w:val="0"/>
                <w:sz w:val="26"/>
                <w:szCs w:val="26"/>
              </w:rPr>
              <w:t>或</w:t>
            </w:r>
            <w:r w:rsidR="00EA3E1D" w:rsidRPr="00C759D5">
              <w:rPr>
                <w:rFonts w:ascii="微軟正黑體" w:eastAsia="微軟正黑體" w:hAnsi="微軟正黑體" w:cs="Arial" w:hint="eastAsia"/>
                <w:b/>
                <w:color w:val="9933FF"/>
                <w:kern w:val="0"/>
                <w:sz w:val="26"/>
                <w:szCs w:val="26"/>
              </w:rPr>
              <w:t>華棋伯爵</w:t>
            </w:r>
            <w:r w:rsidR="00EA3E1D" w:rsidRPr="00C759D5">
              <w:rPr>
                <w:rFonts w:ascii="微軟正黑體" w:eastAsia="微軟正黑體" w:hAnsi="微軟正黑體" w:hint="eastAsia"/>
                <w:b/>
                <w:color w:val="9933FF"/>
                <w:sz w:val="26"/>
                <w:szCs w:val="26"/>
              </w:rPr>
              <w:t>酒店</w:t>
            </w:r>
            <w:r w:rsidR="00EA3E1D" w:rsidRPr="00C759D5">
              <w:rPr>
                <w:rFonts w:ascii="標楷體" w:eastAsia="標楷體" w:hAnsi="標楷體" w:hint="eastAsia"/>
                <w:b/>
                <w:color w:val="9933FF"/>
                <w:sz w:val="26"/>
                <w:szCs w:val="26"/>
              </w:rPr>
              <w:t xml:space="preserve"> </w:t>
            </w:r>
            <w:r w:rsidR="000766A6" w:rsidRPr="00C759D5">
              <w:rPr>
                <w:rFonts w:ascii="微軟正黑體" w:eastAsia="微軟正黑體" w:hAnsi="微軟正黑體" w:hint="eastAsia"/>
                <w:b/>
                <w:color w:val="9933FF"/>
                <w:sz w:val="26"/>
                <w:szCs w:val="26"/>
              </w:rPr>
              <w:t>或同級</w:t>
            </w:r>
          </w:p>
        </w:tc>
      </w:tr>
    </w:tbl>
    <w:p w:rsidR="000766A6" w:rsidRPr="00F54D68" w:rsidRDefault="000766A6"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316A9A" w:rsidRPr="00C759D5" w:rsidRDefault="000766A6" w:rsidP="00C759D5">
      <w:pPr>
        <w:pStyle w:val="a3"/>
        <w:adjustRightInd w:val="0"/>
        <w:snapToGrid w:val="0"/>
        <w:spacing w:line="400" w:lineRule="exact"/>
        <w:jc w:val="both"/>
        <w:rPr>
          <w:rFonts w:ascii="微軟正黑體" w:eastAsia="微軟正黑體" w:hAnsi="微軟正黑體"/>
          <w:b/>
          <w:color w:val="0000FF"/>
          <w:sz w:val="28"/>
          <w:szCs w:val="28"/>
          <w:lang w:eastAsia="zh-TW"/>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七</w:t>
      </w:r>
      <w:proofErr w:type="spellEnd"/>
      <w:r w:rsidRPr="00C759D5">
        <w:rPr>
          <w:rFonts w:ascii="微軟正黑體" w:eastAsia="微軟正黑體" w:hAnsi="微軟正黑體" w:hint="eastAsia"/>
          <w:b/>
          <w:color w:val="0000FF"/>
          <w:sz w:val="28"/>
          <w:szCs w:val="28"/>
        </w:rPr>
        <w:t xml:space="preserve">天】 </w:t>
      </w:r>
      <w:r w:rsidR="0062230D" w:rsidRPr="00C759D5">
        <w:rPr>
          <w:rFonts w:ascii="微軟正黑體" w:eastAsia="微軟正黑體" w:hAnsi="微軟正黑體" w:hint="eastAsia"/>
          <w:b/>
          <w:color w:val="0000FF"/>
          <w:sz w:val="28"/>
          <w:szCs w:val="28"/>
          <w:lang w:eastAsia="zh-TW"/>
        </w:rPr>
        <w:t>固原</w:t>
      </w:r>
      <w:r w:rsidR="00316A9A" w:rsidRPr="00C759D5">
        <w:rPr>
          <w:rFonts w:ascii="微軟正黑體" w:eastAsia="微軟正黑體" w:hAnsi="微軟正黑體"/>
          <w:b/>
          <w:bCs/>
          <w:color w:val="0000FF"/>
          <w:sz w:val="28"/>
          <w:szCs w:val="28"/>
        </w:rPr>
        <w:object w:dxaOrig="2213" w:dyaOrig="878">
          <v:shape id="Picture 6" o:spid="_x0000_i1036" type="#_x0000_t75" style="width:27.75pt;height:12pt;mso-position-horizontal-relative:page;mso-position-vertical-relative:page" o:ole="" fillcolor="window">
            <v:imagedata r:id="rId69" o:title="" blacklevel="5898f" grayscale="t"/>
          </v:shape>
          <o:OLEObject Type="Embed" ProgID="MS_ClipArt_Gallery.5" ShapeID="Picture 6" DrawAspect="Content" ObjectID="_1588013380" r:id="rId131"/>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2</w:t>
      </w:r>
      <w:r w:rsidR="001838F2" w:rsidRPr="00C759D5">
        <w:rPr>
          <w:rFonts w:ascii="微軟正黑體" w:eastAsia="微軟正黑體" w:hAnsi="微軟正黑體" w:hint="eastAsia"/>
          <w:b/>
          <w:bCs/>
          <w:color w:val="00B050"/>
          <w:w w:val="80"/>
          <w:sz w:val="24"/>
          <w:szCs w:val="24"/>
          <w:lang w:eastAsia="zh-TW"/>
        </w:rPr>
        <w:t>小時)</w:t>
      </w:r>
      <w:proofErr w:type="spellStart"/>
      <w:r w:rsidR="0062230D" w:rsidRPr="00C759D5">
        <w:rPr>
          <w:rFonts w:ascii="微軟正黑體" w:eastAsia="微軟正黑體" w:hAnsi="微軟正黑體" w:hint="eastAsia"/>
          <w:b/>
          <w:bCs/>
          <w:color w:val="0000FF"/>
          <w:sz w:val="28"/>
          <w:szCs w:val="28"/>
          <w:lang w:eastAsia="zh-TW"/>
        </w:rPr>
        <w:t>青銅峽</w:t>
      </w:r>
      <w:proofErr w:type="spellEnd"/>
      <w:r w:rsidR="00316A9A" w:rsidRPr="00C759D5">
        <w:rPr>
          <w:rFonts w:ascii="微軟正黑體" w:eastAsia="微軟正黑體" w:hAnsi="微軟正黑體"/>
          <w:b/>
          <w:bCs/>
          <w:color w:val="0000FF"/>
          <w:sz w:val="28"/>
          <w:szCs w:val="28"/>
        </w:rPr>
        <w:object w:dxaOrig="2213" w:dyaOrig="878">
          <v:shape id="_x0000_i1037" type="#_x0000_t75" style="width:27.75pt;height:12pt;mso-position-horizontal-relative:page;mso-position-vertical-relative:page" o:ole="" fillcolor="window">
            <v:imagedata r:id="rId69" o:title="" blacklevel="5898f" grayscale="t"/>
          </v:shape>
          <o:OLEObject Type="Embed" ProgID="MS_ClipArt_Gallery.5" ShapeID="_x0000_i1037" DrawAspect="Content" ObjectID="_1588013381" r:id="rId132"/>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1.5</w:t>
      </w:r>
      <w:r w:rsidR="00316A9A" w:rsidRPr="00C759D5">
        <w:rPr>
          <w:rFonts w:ascii="微軟正黑體" w:eastAsia="微軟正黑體" w:hAnsi="微軟正黑體" w:hint="eastAsia"/>
          <w:b/>
          <w:bCs/>
          <w:color w:val="00B050"/>
          <w:w w:val="80"/>
          <w:sz w:val="24"/>
          <w:szCs w:val="24"/>
        </w:rPr>
        <w:t>小時)</w:t>
      </w:r>
      <w:proofErr w:type="spellStart"/>
      <w:r w:rsidR="0062230D" w:rsidRPr="00C759D5">
        <w:rPr>
          <w:rFonts w:ascii="微軟正黑體" w:eastAsia="微軟正黑體" w:hAnsi="微軟正黑體" w:hint="eastAsia"/>
          <w:b/>
          <w:bCs/>
          <w:color w:val="0000FF"/>
          <w:sz w:val="28"/>
          <w:szCs w:val="28"/>
          <w:lang w:eastAsia="zh-TW"/>
        </w:rPr>
        <w:t>銀川</w:t>
      </w:r>
      <w:proofErr w:type="spellEnd"/>
    </w:p>
    <w:p w:rsidR="00316A9A" w:rsidRPr="00C759D5" w:rsidRDefault="00316A9A" w:rsidP="00C759D5">
      <w:pPr>
        <w:pStyle w:val="a3"/>
        <w:adjustRightInd w:val="0"/>
        <w:snapToGrid w:val="0"/>
        <w:spacing w:line="320" w:lineRule="exact"/>
        <w:jc w:val="both"/>
        <w:rPr>
          <w:rFonts w:ascii="微軟正黑體" w:eastAsia="微軟正黑體" w:hAnsi="微軟正黑體"/>
          <w:b/>
          <w:color w:val="C00000"/>
          <w:sz w:val="24"/>
          <w:szCs w:val="24"/>
          <w:lang w:eastAsia="zh-TW"/>
        </w:rPr>
      </w:pPr>
      <w:r w:rsidRPr="00C759D5">
        <w:rPr>
          <w:rFonts w:ascii="微軟正黑體" w:eastAsia="微軟正黑體" w:hAnsi="微軟正黑體" w:hint="eastAsia"/>
          <w:b/>
          <w:color w:val="C00000"/>
          <w:sz w:val="24"/>
          <w:szCs w:val="24"/>
        </w:rPr>
        <w:t>●景點：</w:t>
      </w:r>
      <w:r w:rsidR="0062230D" w:rsidRPr="00C759D5">
        <w:rPr>
          <w:rFonts w:ascii="微軟正黑體" w:eastAsia="微軟正黑體" w:hAnsi="微軟正黑體" w:hint="eastAsia"/>
          <w:b/>
          <w:color w:val="C00000"/>
          <w:sz w:val="24"/>
          <w:szCs w:val="24"/>
        </w:rPr>
        <w:t>青銅峽</w:t>
      </w:r>
      <w:r w:rsidR="0062230D" w:rsidRPr="00C759D5">
        <w:rPr>
          <w:rFonts w:ascii="微軟正黑體" w:eastAsia="微軟正黑體" w:hAnsi="微軟正黑體"/>
          <w:b/>
          <w:color w:val="C00000"/>
          <w:sz w:val="24"/>
          <w:szCs w:val="24"/>
        </w:rPr>
        <w:t>108</w:t>
      </w:r>
      <w:r w:rsidR="0062230D" w:rsidRPr="00C759D5">
        <w:rPr>
          <w:rFonts w:ascii="微軟正黑體" w:eastAsia="微軟正黑體" w:hAnsi="微軟正黑體" w:hint="eastAsia"/>
          <w:b/>
          <w:color w:val="C00000"/>
          <w:sz w:val="24"/>
          <w:szCs w:val="24"/>
        </w:rPr>
        <w:t>塔、回族歷史人物園、吳忠穆民新村</w:t>
      </w:r>
    </w:p>
    <w:p w:rsidR="0062230D" w:rsidRPr="00C759D5" w:rsidRDefault="0062230D"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青銅峽</w:t>
      </w:r>
      <w:r w:rsidRPr="00C759D5">
        <w:rPr>
          <w:rFonts w:ascii="微軟正黑體" w:eastAsia="微軟正黑體" w:hAnsi="微軟正黑體"/>
          <w:b/>
        </w:rPr>
        <w:t>108</w:t>
      </w:r>
      <w:r w:rsidRPr="00C759D5">
        <w:rPr>
          <w:rFonts w:ascii="微軟正黑體" w:eastAsia="微軟正黑體" w:hAnsi="微軟正黑體" w:hint="eastAsia"/>
          <w:b/>
        </w:rPr>
        <w:t>塔</w:t>
      </w:r>
      <w:r w:rsidRPr="00C759D5">
        <w:rPr>
          <w:rFonts w:ascii="微軟正黑體" w:eastAsia="微軟正黑體" w:hAnsi="微軟正黑體" w:hint="eastAsia"/>
        </w:rPr>
        <w:t>】</w:t>
      </w:r>
      <w:r w:rsidRPr="00C759D5">
        <w:rPr>
          <w:rFonts w:ascii="微軟正黑體" w:eastAsia="微軟正黑體" w:hAnsi="微軟正黑體" w:hint="eastAsia"/>
          <w:b/>
        </w:rPr>
        <w:t>108塔</w:t>
      </w:r>
      <w:r w:rsidRPr="00C759D5">
        <w:rPr>
          <w:rFonts w:ascii="微軟正黑體" w:eastAsia="微軟正黑體" w:hAnsi="微軟正黑體" w:hint="eastAsia"/>
        </w:rPr>
        <w:t>是中國古塔建築中僅見的大型塔群，位於寧夏中部黃河上游段的最後一個峽口。是一組排列有序，極為規則的塔群，共有</w:t>
      </w:r>
      <w:r w:rsidRPr="00C759D5">
        <w:rPr>
          <w:rFonts w:ascii="微軟正黑體" w:eastAsia="微軟正黑體" w:hAnsi="微軟正黑體"/>
        </w:rPr>
        <w:t>108</w:t>
      </w:r>
      <w:r w:rsidRPr="00C759D5">
        <w:rPr>
          <w:rFonts w:ascii="微軟正黑體" w:eastAsia="微軟正黑體" w:hAnsi="微軟正黑體" w:hint="eastAsia"/>
        </w:rPr>
        <w:t>座，全部都用磚砌成，並抹以白灰。塔群坐西朝東，背山面水，隨山勢起伏而建，從上到下按奇數排列成一個三角形的塔陣，除最上面的第一座塔較大之外，其餘均為小塔。每當風和日麗，</w:t>
      </w:r>
      <w:r w:rsidRPr="00C759D5">
        <w:rPr>
          <w:rFonts w:ascii="微軟正黑體" w:eastAsia="微軟正黑體" w:hAnsi="微軟正黑體"/>
        </w:rPr>
        <w:t>108</w:t>
      </w:r>
      <w:r w:rsidRPr="00C759D5">
        <w:rPr>
          <w:rFonts w:ascii="微軟正黑體" w:eastAsia="微軟正黑體" w:hAnsi="微軟正黑體" w:hint="eastAsia"/>
        </w:rPr>
        <w:t>座塔倒映在金光閃閃的水波中，景色奇特，幽雅明麗。這座塔群是佛教的紀念塔，佛教認為人有</w:t>
      </w:r>
      <w:r w:rsidRPr="00C759D5">
        <w:rPr>
          <w:rFonts w:ascii="微軟正黑體" w:eastAsia="微軟正黑體" w:hAnsi="微軟正黑體"/>
        </w:rPr>
        <w:t>108</w:t>
      </w:r>
      <w:r w:rsidRPr="00C759D5">
        <w:rPr>
          <w:rFonts w:ascii="微軟正黑體" w:eastAsia="微軟正黑體" w:hAnsi="微軟正黑體" w:hint="eastAsia"/>
        </w:rPr>
        <w:t>種煩惱，為了去掉人生眾多的煩惱，善男信女要戴</w:t>
      </w:r>
      <w:r w:rsidRPr="00C759D5">
        <w:rPr>
          <w:rFonts w:ascii="微軟正黑體" w:eastAsia="微軟正黑體" w:hAnsi="微軟正黑體"/>
        </w:rPr>
        <w:t>108</w:t>
      </w:r>
      <w:r w:rsidRPr="00C759D5">
        <w:rPr>
          <w:rFonts w:ascii="微軟正黑體" w:eastAsia="微軟正黑體" w:hAnsi="微軟正黑體" w:hint="eastAsia"/>
        </w:rPr>
        <w:t>顆貫珠，念</w:t>
      </w:r>
      <w:r w:rsidRPr="00C759D5">
        <w:rPr>
          <w:rFonts w:ascii="微軟正黑體" w:eastAsia="微軟正黑體" w:hAnsi="微軟正黑體"/>
        </w:rPr>
        <w:t>108</w:t>
      </w:r>
      <w:r w:rsidRPr="00C759D5">
        <w:rPr>
          <w:rFonts w:ascii="微軟正黑體" w:eastAsia="微軟正黑體" w:hAnsi="微軟正黑體" w:hint="eastAsia"/>
        </w:rPr>
        <w:lastRenderedPageBreak/>
        <w:t>遍經。據說，來這裡遊覽的人們，只要拜了塔，就可以消除煩惱，獲得吉祥和好運。塔群為實心喇嘛磚塔。最高一座</w:t>
      </w:r>
      <w:r w:rsidRPr="00C759D5">
        <w:rPr>
          <w:rFonts w:ascii="微軟正黑體" w:eastAsia="微軟正黑體" w:hAnsi="微軟正黑體"/>
        </w:rPr>
        <w:t>3.5</w:t>
      </w:r>
      <w:r w:rsidRPr="00C759D5">
        <w:rPr>
          <w:rFonts w:ascii="微軟正黑體" w:eastAsia="微軟正黑體" w:hAnsi="微軟正黑體" w:hint="eastAsia"/>
        </w:rPr>
        <w:t>米，其餘均高</w:t>
      </w:r>
      <w:r w:rsidRPr="00C759D5">
        <w:rPr>
          <w:rFonts w:ascii="微軟正黑體" w:eastAsia="微軟正黑體" w:hAnsi="微軟正黑體"/>
        </w:rPr>
        <w:t>2.5</w:t>
      </w:r>
      <w:r w:rsidRPr="00C759D5">
        <w:rPr>
          <w:rFonts w:ascii="微軟正黑體" w:eastAsia="微軟正黑體" w:hAnsi="微軟正黑體" w:hint="eastAsia"/>
        </w:rPr>
        <w:t>米。隨著山勢，自上而下按</w:t>
      </w:r>
      <w:r w:rsidRPr="00C759D5">
        <w:rPr>
          <w:rFonts w:ascii="微軟正黑體" w:eastAsia="微軟正黑體" w:hAnsi="微軟正黑體"/>
        </w:rPr>
        <w:t>1</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7</w:t>
      </w:r>
      <w:r w:rsidRPr="00C759D5">
        <w:rPr>
          <w:rFonts w:ascii="微軟正黑體" w:eastAsia="微軟正黑體" w:hAnsi="微軟正黑體" w:hint="eastAsia"/>
        </w:rPr>
        <w:t>、</w:t>
      </w:r>
      <w:r w:rsidRPr="00C759D5">
        <w:rPr>
          <w:rFonts w:ascii="微軟正黑體" w:eastAsia="微軟正黑體" w:hAnsi="微軟正黑體"/>
        </w:rPr>
        <w:t>9</w:t>
      </w:r>
      <w:r w:rsidRPr="00C759D5">
        <w:rPr>
          <w:rFonts w:ascii="微軟正黑體" w:eastAsia="微軟正黑體" w:hAnsi="微軟正黑體" w:hint="eastAsia"/>
        </w:rPr>
        <w:t>、</w:t>
      </w:r>
      <w:r w:rsidRPr="00C759D5">
        <w:rPr>
          <w:rFonts w:ascii="微軟正黑體" w:eastAsia="微軟正黑體" w:hAnsi="微軟正黑體"/>
        </w:rPr>
        <w:t>11</w:t>
      </w:r>
      <w:r w:rsidRPr="00C759D5">
        <w:rPr>
          <w:rFonts w:ascii="微軟正黑體" w:eastAsia="微軟正黑體" w:hAnsi="微軟正黑體" w:hint="eastAsia"/>
        </w:rPr>
        <w:t>、</w:t>
      </w:r>
      <w:r w:rsidRPr="00C759D5">
        <w:rPr>
          <w:rFonts w:ascii="微軟正黑體" w:eastAsia="微軟正黑體" w:hAnsi="微軟正黑體"/>
        </w:rPr>
        <w:t>13</w:t>
      </w:r>
      <w:r w:rsidRPr="00C759D5">
        <w:rPr>
          <w:rFonts w:ascii="微軟正黑體" w:eastAsia="微軟正黑體" w:hAnsi="微軟正黑體" w:hint="eastAsia"/>
        </w:rPr>
        <w:t>、</w:t>
      </w:r>
      <w:r w:rsidRPr="00C759D5">
        <w:rPr>
          <w:rFonts w:ascii="微軟正黑體" w:eastAsia="微軟正黑體" w:hAnsi="微軟正黑體"/>
        </w:rPr>
        <w:t>15</w:t>
      </w:r>
      <w:r w:rsidRPr="00C759D5">
        <w:rPr>
          <w:rFonts w:ascii="微軟正黑體" w:eastAsia="微軟正黑體" w:hAnsi="微軟正黑體" w:hint="eastAsia"/>
        </w:rPr>
        <w:t>、</w:t>
      </w:r>
      <w:r w:rsidRPr="00C759D5">
        <w:rPr>
          <w:rFonts w:ascii="微軟正黑體" w:eastAsia="微軟正黑體" w:hAnsi="微軟正黑體"/>
        </w:rPr>
        <w:t>17</w:t>
      </w:r>
      <w:r w:rsidRPr="00C759D5">
        <w:rPr>
          <w:rFonts w:ascii="微軟正黑體" w:eastAsia="微軟正黑體" w:hAnsi="微軟正黑體" w:hint="eastAsia"/>
        </w:rPr>
        <w:t>、</w:t>
      </w:r>
      <w:r w:rsidRPr="00C759D5">
        <w:rPr>
          <w:rFonts w:ascii="微軟正黑體" w:eastAsia="微軟正黑體" w:hAnsi="微軟正黑體"/>
        </w:rPr>
        <w:t>19</w:t>
      </w:r>
      <w:r w:rsidRPr="00C759D5">
        <w:rPr>
          <w:rFonts w:ascii="微軟正黑體" w:eastAsia="微軟正黑體" w:hAnsi="微軟正黑體" w:hint="eastAsia"/>
        </w:rPr>
        <w:t>的奇數排列成</w:t>
      </w:r>
      <w:r w:rsidRPr="00C759D5">
        <w:rPr>
          <w:rFonts w:ascii="微軟正黑體" w:eastAsia="微軟正黑體" w:hAnsi="微軟正黑體"/>
        </w:rPr>
        <w:t>12</w:t>
      </w:r>
      <w:r w:rsidRPr="00C759D5">
        <w:rPr>
          <w:rFonts w:ascii="微軟正黑體" w:eastAsia="微軟正黑體" w:hAnsi="微軟正黑體" w:hint="eastAsia"/>
        </w:rPr>
        <w:t>行，整體成三角形狀。關於108塔的身世，明代李賢的《一統志》已有</w:t>
      </w:r>
      <w:r w:rsidRPr="00C759D5">
        <w:rPr>
          <w:rFonts w:ascii="微軟正黑體" w:eastAsia="微軟正黑體" w:hAnsi="微軟正黑體"/>
        </w:rPr>
        <w:t>“</w:t>
      </w:r>
      <w:r w:rsidRPr="00C759D5">
        <w:rPr>
          <w:rFonts w:ascii="微軟正黑體" w:eastAsia="微軟正黑體" w:hAnsi="微軟正黑體" w:hint="eastAsia"/>
        </w:rPr>
        <w:t>古塔一百零八座</w:t>
      </w:r>
      <w:r w:rsidRPr="00C759D5">
        <w:rPr>
          <w:rFonts w:ascii="微軟正黑體" w:eastAsia="微軟正黑體" w:hAnsi="微軟正黑體"/>
        </w:rPr>
        <w:t>”</w:t>
      </w:r>
      <w:r w:rsidRPr="00C759D5">
        <w:rPr>
          <w:rFonts w:ascii="微軟正黑體" w:eastAsia="微軟正黑體" w:hAnsi="微軟正黑體" w:hint="eastAsia"/>
        </w:rPr>
        <w:t>的明確記載，至今仍是個不解之謎。</w:t>
      </w:r>
    </w:p>
    <w:p w:rsidR="00316A9A" w:rsidRPr="00C759D5" w:rsidRDefault="00316A9A" w:rsidP="00C759D5">
      <w:pPr>
        <w:spacing w:line="320" w:lineRule="exact"/>
        <w:rPr>
          <w:rFonts w:ascii="微軟正黑體" w:eastAsia="微軟正黑體" w:hAnsi="微軟正黑體"/>
          <w:color w:val="000000" w:themeColor="text1"/>
          <w:szCs w:val="24"/>
        </w:rPr>
      </w:pPr>
      <w:r w:rsidRPr="00C759D5">
        <w:rPr>
          <w:rFonts w:ascii="微軟正黑體" w:eastAsia="微軟正黑體" w:hAnsi="微軟正黑體" w:hint="eastAsia"/>
          <w:color w:val="000000" w:themeColor="text1"/>
        </w:rPr>
        <w:t>【</w:t>
      </w:r>
      <w:r w:rsidRPr="00C759D5">
        <w:rPr>
          <w:rFonts w:ascii="微軟正黑體" w:eastAsia="微軟正黑體" w:hAnsi="微軟正黑體" w:hint="eastAsia"/>
          <w:b/>
          <w:color w:val="000000" w:themeColor="text1"/>
          <w:szCs w:val="24"/>
        </w:rPr>
        <w:t>回族歷史人物園</w:t>
      </w:r>
      <w:r w:rsidRPr="00C759D5">
        <w:rPr>
          <w:rFonts w:ascii="微軟正黑體" w:eastAsia="微軟正黑體" w:hAnsi="微軟正黑體" w:hint="eastAsia"/>
          <w:color w:val="000000" w:themeColor="text1"/>
        </w:rPr>
        <w:t>】</w:t>
      </w:r>
      <w:r w:rsidRPr="00C759D5">
        <w:rPr>
          <w:rFonts w:ascii="微軟正黑體" w:eastAsia="微軟正黑體" w:hAnsi="微軟正黑體" w:cs="Arial" w:hint="eastAsia"/>
          <w:color w:val="000000" w:themeColor="text1"/>
          <w:szCs w:val="24"/>
        </w:rPr>
        <w:t>緊鄰</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兩館一中心</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和新月廣場，總用地面積約為</w:t>
      </w:r>
      <w:r w:rsidRPr="00C759D5">
        <w:rPr>
          <w:rFonts w:ascii="微軟正黑體" w:eastAsia="微軟正黑體" w:hAnsi="微軟正黑體" w:cs="Arial"/>
          <w:color w:val="000000" w:themeColor="text1"/>
          <w:szCs w:val="24"/>
        </w:rPr>
        <w:t>272</w:t>
      </w:r>
      <w:r w:rsidRPr="00C759D5">
        <w:rPr>
          <w:rFonts w:ascii="微軟正黑體" w:eastAsia="微軟正黑體" w:hAnsi="微軟正黑體" w:cs="Arial" w:hint="eastAsia"/>
          <w:color w:val="000000" w:themeColor="text1"/>
          <w:szCs w:val="24"/>
        </w:rPr>
        <w:t>畝，是吳忠市回族文化片區的補充和重要的組成部分。集中展現我國回族歷史上湧現出的古今英雄人物和對社會做出巨大貢獻的歷史人物，以休閒公園為載體，運用圓雕、浮雕、透雕，獨立雕塑、組景雕塑、情景再現等多種表現形式，創造一處雕塑主題公園，緬懷先人，教化後人。</w:t>
      </w:r>
    </w:p>
    <w:p w:rsidR="00316A9A" w:rsidRPr="00C759D5" w:rsidRDefault="00316A9A"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吳忠穆民新村</w:t>
      </w:r>
      <w:r w:rsidRPr="00C759D5">
        <w:rPr>
          <w:rFonts w:ascii="微軟正黑體" w:eastAsia="微軟正黑體" w:hAnsi="微軟正黑體" w:hint="eastAsia"/>
        </w:rPr>
        <w:t>】“穆民新村”充滿濃鬱而獨特的回族民俗文化，饊子油香蓋碗茶，好吃好喝好味道！村頭的伊斯蘭風格建築、姑娘們頭上多彩的蓋頭</w:t>
      </w:r>
      <w:r w:rsidRPr="00C759D5">
        <w:rPr>
          <w:rFonts w:ascii="微軟正黑體" w:eastAsia="微軟正黑體" w:hAnsi="微軟正黑體"/>
        </w:rPr>
        <w:t>,</w:t>
      </w:r>
      <w:r w:rsidRPr="00C759D5">
        <w:rPr>
          <w:rFonts w:ascii="微軟正黑體" w:eastAsia="微軟正黑體" w:hAnsi="微軟正黑體" w:hint="eastAsia"/>
        </w:rPr>
        <w:t>處處洋溢著濃鬱的回族風情。“穆民新村”全村</w:t>
      </w:r>
      <w:r w:rsidRPr="00C759D5">
        <w:rPr>
          <w:rFonts w:ascii="微軟正黑體" w:eastAsia="微軟正黑體" w:hAnsi="微軟正黑體"/>
        </w:rPr>
        <w:t>54</w:t>
      </w:r>
      <w:r w:rsidRPr="00C759D5">
        <w:rPr>
          <w:rFonts w:ascii="微軟正黑體" w:eastAsia="微軟正黑體" w:hAnsi="微軟正黑體" w:hint="eastAsia"/>
        </w:rPr>
        <w:t>戶、近</w:t>
      </w:r>
      <w:r w:rsidRPr="00C759D5">
        <w:rPr>
          <w:rFonts w:ascii="微軟正黑體" w:eastAsia="微軟正黑體" w:hAnsi="微軟正黑體"/>
        </w:rPr>
        <w:t>300</w:t>
      </w:r>
      <w:r w:rsidRPr="00C759D5">
        <w:rPr>
          <w:rFonts w:ascii="微軟正黑體" w:eastAsia="微軟正黑體" w:hAnsi="微軟正黑體" w:hint="eastAsia"/>
        </w:rPr>
        <w:t>人全是回族穆斯林，是名副其實的“穆民村”：幾乎所有的門樓上都有穆斯林風格的蔥頭頂，並用綠色琉璃瓦裝飾，門楣上還寫著《古蘭經》裏的經文。整齊劃一的西北回族風格房舍，一片清新。細看牆壁、牌坊、簷口等處的磚雕，也都是考究的穆斯林花飾。村裏有</w:t>
      </w:r>
      <w:r w:rsidRPr="00C759D5">
        <w:rPr>
          <w:rFonts w:ascii="微軟正黑體" w:eastAsia="微軟正黑體" w:hAnsi="微軟正黑體"/>
        </w:rPr>
        <w:t>2</w:t>
      </w:r>
      <w:r w:rsidRPr="00C759D5">
        <w:rPr>
          <w:rFonts w:ascii="微軟正黑體" w:eastAsia="微軟正黑體" w:hAnsi="微軟正黑體" w:hint="eastAsia"/>
        </w:rPr>
        <w:t>座清真寺，能滿足不同教派穆斯林的禮拜需求。</w:t>
      </w:r>
    </w:p>
    <w:p w:rsidR="00316A9A" w:rsidRDefault="00E860F8" w:rsidP="006A39EB">
      <w:pPr>
        <w:spacing w:line="280" w:lineRule="exact"/>
        <w:rPr>
          <w:rFonts w:ascii="標楷體" w:eastAsia="標楷體" w:hAnsi="標楷體" w:cs="Helvetica"/>
          <w:color w:val="000000"/>
          <w:szCs w:val="24"/>
        </w:rPr>
      </w:pPr>
      <w:r>
        <w:rPr>
          <w:rFonts w:ascii="標楷體" w:eastAsia="標楷體" w:hAnsi="標楷體" w:cs="Helvetica"/>
          <w:noProof/>
          <w:color w:val="000000"/>
          <w:szCs w:val="24"/>
        </w:rPr>
        <mc:AlternateContent>
          <mc:Choice Requires="wpg">
            <w:drawing>
              <wp:anchor distT="0" distB="0" distL="114300" distR="114300" simplePos="0" relativeHeight="251631104" behindDoc="1" locked="0" layoutInCell="1" allowOverlap="1">
                <wp:simplePos x="0" y="0"/>
                <wp:positionH relativeFrom="column">
                  <wp:posOffset>20955</wp:posOffset>
                </wp:positionH>
                <wp:positionV relativeFrom="paragraph">
                  <wp:posOffset>39370</wp:posOffset>
                </wp:positionV>
                <wp:extent cx="6819900" cy="1203960"/>
                <wp:effectExtent l="0" t="0" r="0" b="0"/>
                <wp:wrapNone/>
                <wp:docPr id="105" name="群組 105"/>
                <wp:cNvGraphicFramePr/>
                <a:graphic xmlns:a="http://schemas.openxmlformats.org/drawingml/2006/main">
                  <a:graphicData uri="http://schemas.microsoft.com/office/word/2010/wordprocessingGroup">
                    <wpg:wgp>
                      <wpg:cNvGrpSpPr/>
                      <wpg:grpSpPr>
                        <a:xfrm>
                          <a:off x="0" y="0"/>
                          <a:ext cx="6819900" cy="1203960"/>
                          <a:chOff x="0" y="0"/>
                          <a:chExt cx="6819900" cy="1203960"/>
                        </a:xfrm>
                      </wpg:grpSpPr>
                      <pic:pic xmlns:pic="http://schemas.openxmlformats.org/drawingml/2006/picture">
                        <pic:nvPicPr>
                          <pic:cNvPr id="72" name="Picture 334" descr="回族歷史人物園"/>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4152900" y="0"/>
                            <a:ext cx="136398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36" descr="吳忠穆民新村"/>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5547360" y="0"/>
                            <a:ext cx="1272540" cy="1203960"/>
                          </a:xfrm>
                          <a:prstGeom prst="rect">
                            <a:avLst/>
                          </a:prstGeom>
                          <a:noFill/>
                          <a:ln>
                            <a:noFill/>
                          </a:ln>
                          <a:extLst/>
                        </pic:spPr>
                      </pic:pic>
                      <pic:pic xmlns:pic="http://schemas.openxmlformats.org/drawingml/2006/picture">
                        <pic:nvPicPr>
                          <pic:cNvPr id="74" name="Picture 337" descr="吳忠穆民新村-2"/>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2781300" y="0"/>
                            <a:ext cx="134874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8" descr="青銅峽108塔"/>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706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39" descr="青銅峽108塔-1 - 複製"/>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1501140" y="0"/>
                            <a:ext cx="12649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105" o:spid="_x0000_s1026" style="position:absolute;margin-left:1.65pt;margin-top:3.1pt;width:537pt;height:94.8pt;z-index:-251685376" coordsize="68199,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&#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">
                <v:shape id="Picture 334" o:spid="_x0000_s1027" type="#_x0000_t75" alt="回族歷史人物園" style="position:absolute;left:41529;width:1363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g4rFAAAA2wAAAA8AAABkcnMvZG93bnJldi54bWxEj0FrwkAUhO8F/8PyBC/FbAw01ZhVpETo&#10;pYfaHPT2yD6TYPZtyG5j/PfdQqHHYWa+YfL9ZDox0uBaywpWUQyCuLK65VpB+XVcrkE4j6yxs0wK&#10;HuRgv5s95Zhpe+dPGk++FgHCLkMFjfd9JqWrGjLoItsTB+9qB4M+yKGWesB7gJtOJnGcSoMth4UG&#10;e3prqLqdvo2Csyn0c3Ux6cdm1G2X1uXLsSyUWsynwxaEp8n/h//a71rBawK/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4OKxQAAANsAAAAPAAAAAAAAAAAAAAAA&#10;AJ8CAABkcnMvZG93bnJldi54bWxQSwUGAAAAAAQABAD3AAAAkQMAAAAA&#10;">
                  <v:imagedata r:id="rId138" o:title="回族歷史人物園"/>
                  <v:path arrowok="t"/>
                </v:shape>
                <v:shape id="Picture 336" o:spid="_x0000_s1028" type="#_x0000_t75" alt="吳忠穆民新村" style="position:absolute;left:55473;width:1272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asfFAAAA2wAAAA8AAABkcnMvZG93bnJldi54bWxEj0FrwkAUhO+F/oflFXqRurGCLdFVWkFa&#10;T2raQ4+P7DMbzb6N2Y2J/94VhB6HmfmGmS16W4kzNb50rGA0TEAQ506XXCj4/Vm9vIPwAVlj5ZgU&#10;XMjDYv74MMNUu453dM5CISKEfYoKTAh1KqXPDVn0Q1cTR2/vGoshyqaQusEuwm0lX5NkIi2WHBcM&#10;1rQ0lB+z1irolubk1332pzebw9d29Nm2uhgo9fzUf0xBBOrDf/je/tYK3sZ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2rHxQAAANsAAAAPAAAAAAAAAAAAAAAA&#10;AJ8CAABkcnMvZG93bnJldi54bWxQSwUGAAAAAAQABAD3AAAAkQMAAAAA&#10;">
                  <v:imagedata r:id="rId139" o:title="吳忠穆民新村"/>
                  <v:path arrowok="t"/>
                </v:shape>
                <v:shape id="Picture 337" o:spid="_x0000_s1029" type="#_x0000_t75" alt="吳忠穆民新村-2" style="position:absolute;left:27813;width:13487;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RxvFAAAA2wAAAA8AAABkcnMvZG93bnJldi54bWxEj9FqwkAURN8F/2G5Qt/MplW0RlcJoZVS&#10;8CGpH3DN3ibB7N2Q3Zq0X98tFHwcZs4MszuMphU36l1jWcFjFIMgLq1uuFJw/nidP4NwHllja5kU&#10;fJODw3462WGi7cA53QpfiVDCLkEFtfddIqUrazLoItsRB+/T9gZ9kH0ldY9DKDetfIrjlTTYcFio&#10;saOspvJafBkFa/7JN4vVy/twXZzKvMrWnB4vSj3MxnQLwtPo7+F/+k0Hbgl/X8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EcbxQAAANsAAAAPAAAAAAAAAAAAAAAA&#10;AJ8CAABkcnMvZG93bnJldi54bWxQSwUGAAAAAAQABAD3AAAAkQMAAAAA&#10;">
                  <v:imagedata r:id="rId140" o:title="吳忠穆民新村-2"/>
                  <v:path arrowok="t"/>
                </v:shape>
                <v:shape id="Picture 338" o:spid="_x0000_s1030" type="#_x0000_t75" alt="青銅峽108塔" style="position:absolute;width:1470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ogjFAAAA2wAAAA8AAABkcnMvZG93bnJldi54bWxEj0FrwkAUhO8F/8PyCr01m4qtmrqKlAoF&#10;L5pWz4/sMxuafRuzWxP99a5Q8DjMzDfMbNHbWpyo9ZVjBS9JCoK4cLriUsHP9+p5AsIHZI21Y1Jw&#10;Jg+L+eBhhpl2HW/plIdSRAj7DBWYEJpMSl8YsugT1xBH7+BaiyHKtpS6xS7CbS2HafomLVYcFww2&#10;9GGo+M3/rILRqDOHsBke9+v8OJ1+Xnb93q+Uenrsl+8gAvXhHv5vf2kF41e4fY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KIIxQAAANsAAAAPAAAAAAAAAAAAAAAA&#10;AJ8CAABkcnMvZG93bnJldi54bWxQSwUGAAAAAAQABAD3AAAAkQMAAAAA&#10;">
                  <v:imagedata r:id="rId141" o:title="青銅峽108塔"/>
                  <v:path arrowok="t"/>
                </v:shape>
                <v:shape id="Picture 339" o:spid="_x0000_s1031" type="#_x0000_t75" alt="青銅峽108塔-1 - 複製" style="position:absolute;left:15011;width:1264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vVrDAAAA2wAAAA8AAABkcnMvZG93bnJldi54bWxEj92KwjAUhO8F3yEcwRvRVMEfqlGksCrC&#10;LmwVrw/NsS02J6XJat2n3wgLXg4z8w2z2rSmEndqXGlZwXgUgSDOrC45V3A+fQwXIJxH1lhZJgVP&#10;crBZdzsrjLV98DfdU5+LAGEXo4LC+zqW0mUFGXQjWxMH72obgz7IJpe6wUeAm0pOomgmDZYcFgqs&#10;KSkou6U/RsHvxdjp7Wvw3PskpSTf8XHwyUr1e+12CcJT69/h//ZBK5jP4PU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y9WsMAAADbAAAADwAAAAAAAAAAAAAAAACf&#10;AgAAZHJzL2Rvd25yZXYueG1sUEsFBgAAAAAEAAQA9wAAAI8DAAAAAA==&#10;">
                  <v:imagedata r:id="rId142" o:title="青銅峽108塔-1 - 複製"/>
                  <v:path arrowok="t"/>
                </v:shape>
              </v:group>
            </w:pict>
          </mc:Fallback>
        </mc:AlternateContent>
      </w: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1118B0" w:rsidRDefault="001118B0" w:rsidP="006A39EB">
      <w:pPr>
        <w:pStyle w:val="a3"/>
        <w:adjustRightInd w:val="0"/>
        <w:snapToGrid w:val="0"/>
        <w:spacing w:line="280" w:lineRule="exact"/>
        <w:jc w:val="both"/>
        <w:rPr>
          <w:rFonts w:ascii="標楷體" w:eastAsia="標楷體" w:hAnsi="標楷體"/>
          <w:b/>
          <w:color w:val="00B050"/>
          <w:sz w:val="28"/>
          <w:szCs w:val="28"/>
          <w:lang w:eastAsia="zh-TW"/>
        </w:rPr>
      </w:pPr>
    </w:p>
    <w:p w:rsidR="006A39EB" w:rsidRPr="00DF2F8D" w:rsidRDefault="006A39EB" w:rsidP="006A39EB">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62230D" w:rsidRPr="0039778C"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267D44F" wp14:editId="04489FF0">
                  <wp:extent cx="160020" cy="160020"/>
                  <wp:effectExtent l="0" t="0" r="0" b="0"/>
                  <wp:docPr id="3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CA2BF65" wp14:editId="4A955364">
                  <wp:extent cx="160020" cy="160020"/>
                  <wp:effectExtent l="0" t="0" r="0" b="0"/>
                  <wp:docPr id="3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08E4381" wp14:editId="1CC08E06">
                  <wp:extent cx="160020" cy="160020"/>
                  <wp:effectExtent l="0" t="0" r="0" b="0"/>
                  <wp:docPr id="4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烤全羊風味100RMB</w:t>
            </w:r>
          </w:p>
        </w:tc>
      </w:tr>
      <w:tr w:rsidR="0062230D" w:rsidRPr="0039778C"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E45F1EE" wp14:editId="3C5F2E4C">
                  <wp:extent cx="160020" cy="160020"/>
                  <wp:effectExtent l="0" t="0" r="0" b="0"/>
                  <wp:docPr id="4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銀川凱悅嘉軒</w:t>
            </w:r>
            <w:r w:rsidRPr="00C759D5">
              <w:rPr>
                <w:rFonts w:ascii="微軟正黑體" w:eastAsia="微軟正黑體" w:hAnsi="微軟正黑體" w:hint="eastAsia"/>
                <w:b/>
                <w:color w:val="9933FF"/>
                <w:sz w:val="26"/>
                <w:szCs w:val="26"/>
              </w:rPr>
              <w:t>酒店 或同級</w:t>
            </w:r>
          </w:p>
        </w:tc>
      </w:tr>
    </w:tbl>
    <w:p w:rsidR="00C759D5" w:rsidRDefault="00C759D5" w:rsidP="000D7E7F">
      <w:pPr>
        <w:pStyle w:val="a3"/>
        <w:adjustRightInd w:val="0"/>
        <w:snapToGrid w:val="0"/>
        <w:spacing w:line="360" w:lineRule="exact"/>
        <w:jc w:val="both"/>
        <w:rPr>
          <w:rFonts w:ascii="標楷體" w:eastAsia="標楷體" w:hAnsi="標楷體"/>
          <w:b/>
          <w:color w:val="0000FF"/>
          <w:sz w:val="28"/>
          <w:szCs w:val="28"/>
          <w:lang w:eastAsia="zh-TW"/>
        </w:rPr>
      </w:pPr>
    </w:p>
    <w:p w:rsidR="0062230D" w:rsidRPr="00C759D5" w:rsidRDefault="0062230D" w:rsidP="00C759D5">
      <w:pPr>
        <w:pStyle w:val="a3"/>
        <w:adjustRightInd w:val="0"/>
        <w:snapToGrid w:val="0"/>
        <w:spacing w:line="360" w:lineRule="exact"/>
        <w:jc w:val="both"/>
        <w:rPr>
          <w:rFonts w:ascii="微軟正黑體" w:eastAsia="微軟正黑體" w:hAnsi="微軟正黑體"/>
          <w:b/>
          <w:color w:val="0000FF"/>
          <w:sz w:val="28"/>
          <w:szCs w:val="28"/>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八</w:t>
      </w:r>
      <w:proofErr w:type="spellEnd"/>
      <w:r w:rsidRPr="00C759D5">
        <w:rPr>
          <w:rFonts w:ascii="微軟正黑體" w:eastAsia="微軟正黑體" w:hAnsi="微軟正黑體" w:hint="eastAsia"/>
          <w:b/>
          <w:color w:val="0000FF"/>
          <w:sz w:val="28"/>
          <w:szCs w:val="28"/>
        </w:rPr>
        <w:t xml:space="preserve">天】 </w:t>
      </w:r>
      <w:r w:rsidRPr="00C759D5">
        <w:rPr>
          <w:rFonts w:ascii="微軟正黑體" w:eastAsia="微軟正黑體" w:hAnsi="微軟正黑體" w:hint="eastAsia"/>
          <w:b/>
          <w:color w:val="0000FF"/>
          <w:sz w:val="28"/>
          <w:szCs w:val="28"/>
          <w:lang w:eastAsia="zh-TW"/>
        </w:rPr>
        <w:t>銀川</w:t>
      </w:r>
      <w:r w:rsidRPr="00C759D5">
        <w:rPr>
          <w:rFonts w:ascii="微軟正黑體" w:eastAsia="微軟正黑體" w:hAnsi="微軟正黑體"/>
          <w:b/>
          <w:noProof/>
          <w:color w:val="0000FF"/>
          <w:sz w:val="28"/>
          <w:szCs w:val="28"/>
          <w:lang w:val="en-US" w:eastAsia="zh-TW"/>
        </w:rPr>
        <w:drawing>
          <wp:inline distT="0" distB="0" distL="0" distR="0" wp14:anchorId="421F3C99" wp14:editId="43649106">
            <wp:extent cx="304800" cy="144780"/>
            <wp:effectExtent l="0" t="0" r="0" b="0"/>
            <wp:docPr id="42"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proofErr w:type="spellStart"/>
      <w:r w:rsidRPr="00C759D5">
        <w:rPr>
          <w:rFonts w:ascii="微軟正黑體" w:eastAsia="微軟正黑體" w:hAnsi="微軟正黑體" w:hint="eastAsia"/>
          <w:b/>
          <w:color w:val="0000FF"/>
          <w:sz w:val="28"/>
          <w:szCs w:val="28"/>
        </w:rPr>
        <w:t>桃園</w:t>
      </w:r>
      <w:proofErr w:type="spellEnd"/>
    </w:p>
    <w:p w:rsidR="0062230D" w:rsidRPr="00C759D5" w:rsidRDefault="0062230D" w:rsidP="00C759D5">
      <w:pPr>
        <w:spacing w:line="320" w:lineRule="exact"/>
        <w:rPr>
          <w:rFonts w:ascii="微軟正黑體" w:eastAsia="微軟正黑體" w:hAnsi="微軟正黑體"/>
          <w:b/>
          <w:color w:val="C00000"/>
          <w:szCs w:val="24"/>
        </w:rPr>
      </w:pPr>
      <w:r w:rsidRPr="00C759D5">
        <w:rPr>
          <w:rFonts w:ascii="微軟正黑體" w:eastAsia="微軟正黑體" w:hAnsi="微軟正黑體" w:hint="eastAsia"/>
          <w:b/>
          <w:color w:val="C00000"/>
          <w:szCs w:val="24"/>
        </w:rPr>
        <w:t xml:space="preserve">●景點：大團結廣場 </w:t>
      </w:r>
    </w:p>
    <w:p w:rsidR="0062230D" w:rsidRPr="00C759D5" w:rsidRDefault="0062230D" w:rsidP="00C759D5">
      <w:pPr>
        <w:spacing w:line="320" w:lineRule="exact"/>
        <w:rPr>
          <w:rFonts w:ascii="微軟正黑體" w:eastAsia="微軟正黑體" w:hAnsi="微軟正黑體"/>
          <w:color w:val="000000"/>
          <w:szCs w:val="24"/>
        </w:rPr>
      </w:pPr>
      <w:r w:rsidRPr="00C759D5">
        <w:rPr>
          <w:rFonts w:ascii="微軟正黑體" w:eastAsia="微軟正黑體" w:hAnsi="微軟正黑體" w:hint="eastAsia"/>
          <w:b/>
          <w:color w:val="000000"/>
          <w:szCs w:val="24"/>
        </w:rPr>
        <w:t>【大團結廣場】</w:t>
      </w:r>
      <w:r w:rsidRPr="00C759D5">
        <w:rPr>
          <w:rFonts w:ascii="微軟正黑體" w:eastAsia="微軟正黑體" w:hAnsi="微軟正黑體" w:cs="Arial" w:hint="eastAsia"/>
          <w:color w:val="000000"/>
          <w:szCs w:val="24"/>
        </w:rPr>
        <w:t>占地</w:t>
      </w:r>
      <w:r w:rsidRPr="00C759D5">
        <w:rPr>
          <w:rFonts w:ascii="微軟正黑體" w:eastAsia="微軟正黑體" w:hAnsi="微軟正黑體" w:cs="Arial"/>
          <w:color w:val="000000"/>
          <w:szCs w:val="24"/>
        </w:rPr>
        <w:t>25</w:t>
      </w:r>
      <w:r w:rsidRPr="00C759D5">
        <w:rPr>
          <w:rFonts w:ascii="微軟正黑體" w:eastAsia="微軟正黑體" w:hAnsi="微軟正黑體" w:cs="Arial" w:hint="eastAsia"/>
          <w:color w:val="000000"/>
          <w:szCs w:val="24"/>
        </w:rPr>
        <w:t>萬平方米的大團結廣場佇立在麗景街和銀古公路交叉口，張開熱情的雙臂，向每一位從東大門趕往銀川的客人送上第一聲問候。鑽石鐵塔和時代風帆是大團結廣場的標誌性建築，南區設置的一組風帆，象徵寧夏人民在黨中央領導下與時俱進，乘長風破萬里浪，為把銀川做大做美做強的氣魄和決心；北區伊斯蘭風格的鑽石鐵塔塑高</w:t>
      </w:r>
      <w:r w:rsidRPr="00C759D5">
        <w:rPr>
          <w:rFonts w:ascii="微軟正黑體" w:eastAsia="微軟正黑體" w:hAnsi="微軟正黑體" w:cs="Arial"/>
          <w:color w:val="000000"/>
          <w:szCs w:val="24"/>
        </w:rPr>
        <w:t>32</w:t>
      </w:r>
      <w:r w:rsidRPr="00C759D5">
        <w:rPr>
          <w:rFonts w:ascii="微軟正黑體" w:eastAsia="微軟正黑體" w:hAnsi="微軟正黑體" w:cs="Arial" w:hint="eastAsia"/>
          <w:color w:val="000000"/>
          <w:szCs w:val="24"/>
        </w:rPr>
        <w:t>米，在藍天白雲的映襯下煥發出恒久的光芒，仿佛照亮了大銀川發展的道路，寓示著大銀川未來的輝煌。</w:t>
      </w:r>
      <w:r w:rsidRPr="00C759D5">
        <w:rPr>
          <w:rFonts w:ascii="微軟正黑體" w:eastAsia="微軟正黑體" w:hAnsi="微軟正黑體" w:cs="Arial"/>
          <w:color w:val="000000"/>
          <w:szCs w:val="24"/>
        </w:rPr>
        <w:t>240</w:t>
      </w:r>
      <w:r w:rsidRPr="00C759D5">
        <w:rPr>
          <w:rFonts w:ascii="微軟正黑體" w:eastAsia="微軟正黑體" w:hAnsi="微軟正黑體" w:cs="Arial" w:hint="eastAsia"/>
          <w:color w:val="000000"/>
          <w:szCs w:val="24"/>
        </w:rPr>
        <w:t>米長的黃河噴泉以其變幻的水形、迷離的燈光及新奇的水幕電影還將與民族花壇交相輝映，唱之詠之：</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五十六個星座，五十六枝花，五十六個兄弟姐妹是一家，五十六種語言匯成一句話：愛我中華！</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信步走過，感動總會油然而生。</w:t>
      </w:r>
    </w:p>
    <w:p w:rsidR="0062230D" w:rsidRPr="009D158C" w:rsidRDefault="0062230D" w:rsidP="0062230D">
      <w:pPr>
        <w:spacing w:line="280" w:lineRule="exact"/>
        <w:rPr>
          <w:rFonts w:ascii="標楷體" w:eastAsia="標楷體" w:hAnsi="標楷體"/>
          <w:color w:val="000000"/>
          <w:szCs w:val="24"/>
        </w:rPr>
      </w:pPr>
      <w:r>
        <w:rPr>
          <w:noProof/>
        </w:rPr>
        <mc:AlternateContent>
          <mc:Choice Requires="wpg">
            <w:drawing>
              <wp:anchor distT="0" distB="0" distL="114300" distR="114300" simplePos="0" relativeHeight="251684352" behindDoc="1" locked="0" layoutInCell="1" allowOverlap="1" wp14:anchorId="79CF7FCD" wp14:editId="2866DF33">
                <wp:simplePos x="0" y="0"/>
                <wp:positionH relativeFrom="column">
                  <wp:posOffset>0</wp:posOffset>
                </wp:positionH>
                <wp:positionV relativeFrom="paragraph">
                  <wp:posOffset>43815</wp:posOffset>
                </wp:positionV>
                <wp:extent cx="6795135" cy="1249680"/>
                <wp:effectExtent l="0" t="0" r="5715" b="190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249680"/>
                          <a:chOff x="567" y="1476"/>
                          <a:chExt cx="10701" cy="1968"/>
                        </a:xfrm>
                      </wpg:grpSpPr>
                      <pic:pic xmlns:pic="http://schemas.openxmlformats.org/drawingml/2006/picture">
                        <pic:nvPicPr>
                          <pic:cNvPr id="7" name="Picture 374" descr="大團結廣場"/>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67" y="1476"/>
                            <a:ext cx="239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5" descr="大團結廣場-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024" y="1476"/>
                            <a:ext cx="225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6" descr="大團結廣場-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367" y="1476"/>
                            <a:ext cx="201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77" descr="未命名"/>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464" y="1476"/>
                            <a:ext cx="198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78" descr="遠東航空-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9516" y="1476"/>
                            <a:ext cx="175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3.45pt;width:535.05pt;height:98.4pt;z-index:-251632128" coordorigin="567,1476" coordsize="10701,1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">
                <v:shape id="Picture 374" o:spid="_x0000_s1027" type="#_x0000_t75" alt="大團結廣場" style="position:absolute;left:567;top:1476;width:2397;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lcbCAAAA2gAAAA8AAABkcnMvZG93bnJldi54bWxEj81qwzAQhO+FvoPYQC4lllP6E1wroQQH&#10;enXSS2+LtZVMrJVryYnz9lEg0OMwM98w5WZynTjREFrPCpZZDoK48bplo+D7sFusQISIrLHzTAou&#10;FGCzfnwosdD+zDWd9tGIBOFQoAIbY19IGRpLDkPme+Lk/frBYUxyMFIPeE5w18nnPH+TDltOCxZ7&#10;2lpqjvvRJYpd/lXV+GrMS5fb8Wlrf7ielJrPps8PEJGm+B++t7+0gne4XUk3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ZXGwgAAANoAAAAPAAAAAAAAAAAAAAAAAJ8C&#10;AABkcnMvZG93bnJldi54bWxQSwUGAAAAAAQABAD3AAAAjgMAAAAA&#10;">
                  <v:imagedata r:id="rId148" o:title="大團結廣場"/>
                </v:shape>
                <v:shape id="Picture 375" o:spid="_x0000_s1028" type="#_x0000_t75" alt="大團結廣場-2" style="position:absolute;left:3024;top:1476;width:225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jIfBAAAA2wAAAA8AAABkcnMvZG93bnJldi54bWxEj0GLwjAQhe+C/yGM4E1TBUW7RhFF0Jt2&#10;V9jj0My2WZtJaaLWf28EwdsM78173yxWra3EjRpvHCsYDRMQxLnThgsFP9+7wQyED8gaK8ek4EEe&#10;VstuZ4Gpdnc+0S0LhYgh7FNUUIZQp1L6vCSLfuhq4qj9ucZiiGtTSN3gPYbbSo6TZCotGo4NJda0&#10;KSm/ZFer4PirD9sIMc+KyXn6L4MxcmeU6vfa9ReIQG34mN/Xex3xx/D6JQ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djIfBAAAA2wAAAA8AAAAAAAAAAAAAAAAAnwIA&#10;AGRycy9kb3ducmV2LnhtbFBLBQYAAAAABAAEAPcAAACNAwAAAAA=&#10;">
                  <v:imagedata r:id="rId149" o:title="大團結廣場-2"/>
                </v:shape>
                <v:shape id="Picture 376" o:spid="_x0000_s1029" type="#_x0000_t75" alt="大團結廣場-3" style="position:absolute;left:5367;top:1476;width:201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Fx/CAAAA2wAAAA8AAABkcnMvZG93bnJldi54bWxET01rwkAQvRf6H5YpeClmU5UiMatIRdBL&#10;NVbwOmanydLsbMhuNfn33UKht3m8z8lXvW3EjTpvHCt4SVIQxKXThisF54/teA7CB2SNjWNSMJCH&#10;1fLxIcdMuzsXdDuFSsQQ9hkqqENoMyl9WZNFn7iWOHKfrrMYIuwqqTu8x3DbyEmavkqLhmNDjS29&#10;1VR+nb6tgv11eL8Yo4sZTffPtNsch4NfKzV66tcLEIH68C/+c+90nD+F31/i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RcfwgAAANsAAAAPAAAAAAAAAAAAAAAAAJ8C&#10;AABkcnMvZG93bnJldi54bWxQSwUGAAAAAAQABAD3AAAAjgMAAAAA&#10;">
                  <v:imagedata r:id="rId150" o:title="大團結廣場-3"/>
                </v:shape>
                <v:shape id="Picture 377" o:spid="_x0000_s1030" type="#_x0000_t75" alt="未命名" style="position:absolute;left:7464;top:1476;width:198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tvfBAAAA2wAAAA8AAABkcnMvZG93bnJldi54bWxEj0FrwkAQhe9C/8MyBW+6aalFoquIUMix&#10;iT14HLJjEpqdDburif/eOQjeZnhv3vtmu59cr24UYufZwMcyA0Vce9txY+Dv9LNYg4oJ2WLvmQzc&#10;KcJ+9zbbYm79yCXdqtQoCeGYo4E2pSHXOtYtOYxLPxCLdvHBYZI1NNoGHCXc9fozy761w46locWB&#10;ji3V/9XVGTiP52rwh1Nhp1Uoyl9Xf5Vubcz8fTpsQCWa0sv8vC6s4Aus/CID6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tvfBAAAA2wAAAA8AAAAAAAAAAAAAAAAAnwIA&#10;AGRycy9kb3ducmV2LnhtbFBLBQYAAAAABAAEAPcAAACNAwAAAAA=&#10;">
                  <v:imagedata r:id="rId151" o:title="未命名"/>
                </v:shape>
                <v:shape id="Picture 378" o:spid="_x0000_s1031" type="#_x0000_t75" alt="遠東航空-1" style="position:absolute;left:9516;top:1476;width:1752;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Y5bCAAAA2wAAAA8AAABkcnMvZG93bnJldi54bWxET01rwkAQvRf8D8sI3pqNOZQ2ZhUJlopQ&#10;oWkPHofsmCxmZ2N2a+K/7xYKvc3jfU6xmWwnbjR441jBMklBENdOG24UfH2+Pj6D8AFZY+eYFNzJ&#10;w2Y9eygw127kD7pVoRExhH2OCtoQ+lxKX7dk0SeuJ47c2Q0WQ4RDI/WAYwy3nczS9ElaNBwbWuyp&#10;bKm+VN9WgRlPdlsej+/7N5PJ6hKuvLsflFrMp+0KRKAp/Iv/3Hsd57/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2OWwgAAANsAAAAPAAAAAAAAAAAAAAAAAJ8C&#10;AABkcnMvZG93bnJldi54bWxQSwUGAAAAAAQABAD3AAAAjgMAAAAA&#10;">
                  <v:imagedata r:id="rId152" o:title="遠東航空-1"/>
                </v:shape>
              </v:group>
            </w:pict>
          </mc:Fallback>
        </mc:AlternateContent>
      </w: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674"/>
        <w:gridCol w:w="3710"/>
        <w:gridCol w:w="3389"/>
      </w:tblGrid>
      <w:tr w:rsidR="0062230D" w:rsidRPr="00C77BB5" w:rsidTr="00EF6B93">
        <w:trPr>
          <w:trHeight w:val="129"/>
        </w:trPr>
        <w:tc>
          <w:tcPr>
            <w:tcW w:w="3674"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5DCB997" wp14:editId="5FC8CD24">
                  <wp:extent cx="160020" cy="160020"/>
                  <wp:effectExtent l="0" t="0" r="0" b="0"/>
                  <wp:docPr id="43"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710"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572BE83" wp14:editId="0E0378AA">
                  <wp:extent cx="160020" cy="160020"/>
                  <wp:effectExtent l="0" t="0" r="0" b="0"/>
                  <wp:docPr id="44"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C77A79">
              <w:rPr>
                <w:rFonts w:ascii="微軟正黑體" w:eastAsia="微軟正黑體" w:hAnsi="微軟正黑體" w:hint="eastAsia"/>
                <w:b/>
                <w:color w:val="9933FF"/>
                <w:sz w:val="26"/>
                <w:szCs w:val="26"/>
              </w:rPr>
              <w:t>中式合菜</w:t>
            </w:r>
          </w:p>
        </w:tc>
        <w:tc>
          <w:tcPr>
            <w:tcW w:w="3389"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638D9C4" wp14:editId="3E06FD09">
                  <wp:extent cx="160020" cy="160020"/>
                  <wp:effectExtent l="0" t="0" r="0" b="0"/>
                  <wp:docPr id="45"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w:t>
            </w:r>
            <w:r w:rsidR="00B12122">
              <w:rPr>
                <w:rFonts w:ascii="微軟正黑體" w:eastAsia="微軟正黑體" w:hAnsi="微軟正黑體" w:hint="eastAsia"/>
                <w:b/>
                <w:color w:val="9933FF"/>
                <w:sz w:val="26"/>
                <w:szCs w:val="26"/>
              </w:rPr>
              <w:t>機上</w:t>
            </w:r>
          </w:p>
        </w:tc>
      </w:tr>
      <w:tr w:rsidR="0062230D"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39AEFBCA" wp14:editId="08FE39EC">
                  <wp:extent cx="160020" cy="160020"/>
                  <wp:effectExtent l="0" t="0" r="0" b="0"/>
                  <wp:docPr id="46"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微軟正黑體" w:eastAsia="微軟正黑體" w:hAnsi="微軟正黑體" w:cs="Arial" w:hint="eastAsia"/>
                <w:b/>
                <w:color w:val="9933FF"/>
                <w:kern w:val="0"/>
                <w:sz w:val="26"/>
                <w:szCs w:val="26"/>
              </w:rPr>
              <w:t>★★★★★ 甜蜜</w:t>
            </w:r>
            <w:r w:rsidRPr="00C759D5">
              <w:rPr>
                <w:rFonts w:ascii="微軟正黑體" w:eastAsia="微軟正黑體" w:hAnsi="微軟正黑體" w:hint="eastAsia"/>
                <w:b/>
                <w:color w:val="9933FF"/>
                <w:sz w:val="26"/>
                <w:szCs w:val="26"/>
              </w:rPr>
              <w:t>溫暖的家</w:t>
            </w:r>
          </w:p>
        </w:tc>
      </w:tr>
    </w:tbl>
    <w:p w:rsidR="004F5C27" w:rsidRDefault="0093363F" w:rsidP="0093363F">
      <w:pPr>
        <w:spacing w:line="280" w:lineRule="exact"/>
        <w:jc w:val="both"/>
        <w:rPr>
          <w:rFonts w:ascii="標楷體" w:eastAsia="標楷體" w:hAnsi="標楷體"/>
          <w:sz w:val="22"/>
        </w:rPr>
      </w:pPr>
      <w:r w:rsidRPr="00007C14">
        <w:rPr>
          <w:rFonts w:ascii="微軟正黑體" w:eastAsia="微軟正黑體" w:hAnsi="微軟正黑體" w:hint="eastAsia"/>
          <w:b/>
          <w:color w:val="0000FF"/>
        </w:rPr>
        <w:t>※如因航空公司航班調度，導致起飛或降落時間變動，則本公司保留更餐食之權利，敬請旅客見諒。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szCs w:val="20"/>
        </w:rPr>
        <w:t>※如貴賓為單1人報名時，若經旅行社協助配對卻無法覓得合住的同性旅客時，則需另補單人房差額，差額視住宿飯店之不同由旅行社另行報價，敬請了解並見諒，謝謝!</w:t>
      </w:r>
    </w:p>
    <w:p w:rsidR="00B95944" w:rsidRPr="00C759D5" w:rsidRDefault="00B95944" w:rsidP="00C759D5">
      <w:pPr>
        <w:spacing w:line="300" w:lineRule="exact"/>
        <w:jc w:val="both"/>
        <w:rPr>
          <w:rFonts w:ascii="微軟正黑體" w:eastAsia="微軟正黑體" w:hAnsi="微軟正黑體"/>
          <w:sz w:val="22"/>
        </w:rPr>
      </w:pPr>
      <w:r w:rsidRPr="00C759D5">
        <w:rPr>
          <w:rFonts w:ascii="微軟正黑體" w:eastAsia="微軟正黑體" w:hAnsi="微軟正黑體" w:hint="eastAsia"/>
          <w:sz w:val="22"/>
        </w:rPr>
        <w:t>【註】</w:t>
      </w:r>
      <w:r w:rsidRPr="00C759D5">
        <w:rPr>
          <w:rFonts w:ascii="微軟正黑體" w:eastAsia="微軟正黑體" w:hAnsi="微軟正黑體"/>
          <w:sz w:val="22"/>
        </w:rPr>
        <w:t xml:space="preserve"> </w:t>
      </w:r>
    </w:p>
    <w:p w:rsid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本行程機票限團去團回，不得脫隊或延回，一經</w:t>
      </w:r>
      <w:r w:rsidR="0039677F" w:rsidRPr="00C759D5">
        <w:rPr>
          <w:rFonts w:ascii="微軟正黑體" w:eastAsia="微軟正黑體" w:hAnsi="微軟正黑體" w:hint="eastAsia"/>
          <w:color w:val="000000"/>
          <w:sz w:val="22"/>
        </w:rPr>
        <w:t>售出</w:t>
      </w:r>
      <w:r w:rsidR="00876B38" w:rsidRPr="00C759D5">
        <w:rPr>
          <w:rFonts w:ascii="微軟正黑體" w:eastAsia="微軟正黑體" w:hAnsi="微軟正黑體" w:hint="eastAsia"/>
          <w:color w:val="000000"/>
          <w:sz w:val="22"/>
        </w:rPr>
        <w:t>後，不得轉簽、不得退票或改期，如遊客因故未搭乘或無</w:t>
      </w:r>
    </w:p>
    <w:p w:rsidR="00876B38" w:rsidRP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法成行，</w:t>
      </w:r>
      <w:r w:rsidR="00D71151" w:rsidRPr="00C759D5">
        <w:rPr>
          <w:rFonts w:ascii="微軟正黑體" w:eastAsia="微軟正黑體" w:hAnsi="微軟正黑體" w:hint="eastAsia"/>
          <w:color w:val="000000"/>
          <w:sz w:val="22"/>
        </w:rPr>
        <w:t>機票無</w:t>
      </w:r>
      <w:r w:rsidR="008642CF" w:rsidRPr="00C759D5">
        <w:rPr>
          <w:rFonts w:ascii="微軟正黑體" w:eastAsia="微軟正黑體" w:hAnsi="微軟正黑體" w:hint="eastAsia"/>
          <w:color w:val="000000"/>
          <w:sz w:val="22"/>
        </w:rPr>
        <w:t>退票</w:t>
      </w:r>
      <w:r w:rsidR="00D71151" w:rsidRPr="00C759D5">
        <w:rPr>
          <w:rFonts w:ascii="微軟正黑體" w:eastAsia="微軟正黑體" w:hAnsi="微軟正黑體" w:hint="eastAsia"/>
          <w:color w:val="000000"/>
          <w:sz w:val="22"/>
        </w:rPr>
        <w:t>價值，</w:t>
      </w:r>
      <w:r w:rsidR="00876B38" w:rsidRPr="00C759D5">
        <w:rPr>
          <w:rFonts w:ascii="微軟正黑體" w:eastAsia="微軟正黑體" w:hAnsi="微軟正黑體" w:hint="eastAsia"/>
          <w:color w:val="000000"/>
          <w:sz w:val="22"/>
        </w:rPr>
        <w:t>損失將由旅客自理。</w:t>
      </w:r>
    </w:p>
    <w:p w:rsidR="009C64AA"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9C64AA" w:rsidRPr="00C759D5">
        <w:rPr>
          <w:rFonts w:ascii="微軟正黑體" w:eastAsia="微軟正黑體" w:hAnsi="微軟正黑體" w:hint="eastAsia"/>
          <w:color w:val="000000"/>
          <w:sz w:val="22"/>
        </w:rPr>
        <w:t>所有內陸之海空陸交通，食宿及遊覽，均由內陸公營旅遊單位負責安排，鑒於目前內陸交通，飯店系統仍有國</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家制度上之限制，如遇不可抗拒之因素，行程、飯店或交通工具有臨時更改，一切以當地旅行社安排為主，但</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lastRenderedPageBreak/>
        <w:t xml:space="preserve">  景點決不減少。儘請見諒！</w:t>
      </w:r>
    </w:p>
    <w:p w:rsidR="00876B38" w:rsidRPr="00C759D5" w:rsidRDefault="00C759D5" w:rsidP="00C759D5">
      <w:pPr>
        <w:pStyle w:val="Web"/>
        <w:spacing w:before="0" w:beforeAutospacing="0" w:after="0" w:afterAutospacing="0" w:line="30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szCs w:val="22"/>
        </w:rPr>
        <w:t>門票計價方式：為求降低成本，已先行將優惠票種（如</w:t>
      </w:r>
      <w:r w:rsidR="00876B38" w:rsidRPr="00C759D5">
        <w:rPr>
          <w:rFonts w:ascii="微軟正黑體" w:eastAsia="微軟正黑體" w:hAnsi="微軟正黑體"/>
          <w:color w:val="000000"/>
          <w:sz w:val="22"/>
          <w:szCs w:val="22"/>
        </w:rPr>
        <w:t>65</w:t>
      </w:r>
      <w:r w:rsidR="00876B38" w:rsidRPr="00C759D5">
        <w:rPr>
          <w:rFonts w:ascii="微軟正黑體" w:eastAsia="微軟正黑體" w:hAnsi="微軟正黑體" w:hint="eastAsia"/>
          <w:color w:val="000000"/>
          <w:sz w:val="22"/>
          <w:szCs w:val="22"/>
        </w:rPr>
        <w:t>歲以上老人、殘障…等）按一定比例計算於成本中，</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color w:val="000000"/>
          <w:sz w:val="22"/>
        </w:rPr>
        <w:t xml:space="preserve">  </w:t>
      </w:r>
      <w:r w:rsidRPr="00C759D5">
        <w:rPr>
          <w:rFonts w:ascii="微軟正黑體" w:eastAsia="微軟正黑體" w:hAnsi="微軟正黑體" w:hint="eastAsia"/>
          <w:color w:val="000000"/>
          <w:sz w:val="22"/>
        </w:rPr>
        <w:t>而得出此最優惠售價，故無優惠票差可退回，敬請見諒！如遇景區需收取臺胞證，煩請配合出示檢查，謝謝！</w:t>
      </w:r>
    </w:p>
    <w:p w:rsidR="00876B38"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旅客小提示：大陸地區吃素食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的風氣畢竟沒有台灣風行，故素食方面無法像台灣做的如此</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的精緻，且用當季時疏，菜色變化不大，如果您是到大城市去旅行，除北京、江南地區，可能會比較好一些，</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其他省份地區如湖南、湖北、江西、雲南</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等，請各位參團貴賓要多多包涵</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約</w:t>
      </w:r>
      <w:r w:rsidR="00B95944" w:rsidRPr="00C759D5">
        <w:rPr>
          <w:rFonts w:ascii="微軟正黑體" w:eastAsia="微軟正黑體" w:hAnsi="微軟正黑體"/>
          <w:color w:val="000000"/>
          <w:sz w:val="22"/>
        </w:rPr>
        <w:t>2-3</w:t>
      </w:r>
      <w:r w:rsidR="00B95944" w:rsidRPr="00C759D5">
        <w:rPr>
          <w:rFonts w:ascii="微軟正黑體" w:eastAsia="微軟正黑體" w:hAnsi="微軟正黑體" w:hint="eastAsia"/>
          <w:color w:val="000000"/>
          <w:sz w:val="22"/>
        </w:rPr>
        <w:t>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一湯</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，在此建議，可</w:t>
      </w:r>
    </w:p>
    <w:p w:rsidR="00B95944"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自行帶些喜愛的素食罐頭，以免因飲食不佳影響旅遊心情。</w:t>
      </w:r>
    </w:p>
    <w:p w:rsidR="00B95944"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菜單均按</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人一桌安排，若人數不足</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人，菜品數量會根據實際人數酌量調整。</w:t>
      </w:r>
    </w:p>
    <w:p w:rsidR="00876B38"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故請旅客前往大陸旅遊時，請先調適自己，並對該地區環境先作認識，這樣一來相信您會有美好的旅程，並記</w:t>
      </w:r>
    </w:p>
    <w:p w:rsidR="00B95944" w:rsidRPr="00C759D5" w:rsidRDefault="00876B38"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得要『入境隨俗』喔</w:t>
      </w:r>
      <w:r w:rsidR="00B95944" w:rsidRPr="00C759D5">
        <w:rPr>
          <w:rFonts w:ascii="微軟正黑體" w:eastAsia="微軟正黑體" w:hAnsi="微軟正黑體"/>
          <w:color w:val="000000"/>
          <w:sz w:val="22"/>
        </w:rPr>
        <w:t>!!</w:t>
      </w:r>
    </w:p>
    <w:p w:rsidR="00876B38" w:rsidRPr="00C759D5" w:rsidRDefault="00C759D5" w:rsidP="00C759D5">
      <w:pPr>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親愛的旅客當您於大陸旅遊期間若有關於行程、餐食、飯店等各方面的任何問題，或有其他事項需要協助，都</w:t>
      </w:r>
    </w:p>
    <w:p w:rsidR="00876B38" w:rsidRPr="00C759D5" w:rsidRDefault="00876B38" w:rsidP="00C759D5">
      <w:pPr>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歡迎您隨時與當團領隊或當地旅行社、導遊立即反應，我們希望能提供各位貴賓立即的回應與協助，提高您對</w:t>
      </w:r>
    </w:p>
    <w:p w:rsidR="00DB1655" w:rsidRDefault="00876B38" w:rsidP="00C759D5">
      <w:pPr>
        <w:spacing w:line="28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行程得滿意度。</w:t>
      </w:r>
    </w:p>
    <w:p w:rsidR="00144047" w:rsidRDefault="00144047" w:rsidP="00C759D5">
      <w:pPr>
        <w:spacing w:line="300" w:lineRule="exact"/>
        <w:jc w:val="both"/>
        <w:rPr>
          <w:rFonts w:ascii="微軟正黑體" w:eastAsia="微軟正黑體" w:hAnsi="微軟正黑體"/>
          <w:color w:val="000000"/>
          <w:sz w:val="22"/>
        </w:rPr>
      </w:pPr>
    </w:p>
    <w:p w:rsidR="00625EDC" w:rsidRPr="00C759D5" w:rsidRDefault="00625EDC" w:rsidP="00C759D5">
      <w:pPr>
        <w:spacing w:line="300" w:lineRule="exact"/>
        <w:jc w:val="both"/>
        <w:rPr>
          <w:rFonts w:ascii="微軟正黑體" w:eastAsia="微軟正黑體" w:hAnsi="微軟正黑體"/>
          <w:color w:val="000000"/>
          <w:sz w:val="22"/>
        </w:rPr>
      </w:pPr>
    </w:p>
    <w:p w:rsidR="004C540D" w:rsidRPr="00C759D5" w:rsidRDefault="004C540D" w:rsidP="00C759D5">
      <w:pPr>
        <w:tabs>
          <w:tab w:val="left" w:pos="3960"/>
        </w:tabs>
        <w:snapToGrid w:val="0"/>
        <w:spacing w:line="320" w:lineRule="exact"/>
        <w:jc w:val="center"/>
        <w:rPr>
          <w:rFonts w:ascii="微軟正黑體" w:eastAsia="微軟正黑體" w:hAnsi="微軟正黑體"/>
          <w:b/>
          <w:color w:val="FF0000"/>
          <w:sz w:val="32"/>
          <w:szCs w:val="32"/>
        </w:rPr>
      </w:pPr>
      <w:r w:rsidRPr="00C759D5">
        <w:rPr>
          <w:rFonts w:ascii="微軟正黑體" w:eastAsia="微軟正黑體" w:hAnsi="微軟正黑體"/>
          <w:b/>
          <w:color w:val="FF0000"/>
          <w:sz w:val="32"/>
          <w:szCs w:val="32"/>
        </w:rPr>
        <w:t xml:space="preserve">&lt;&lt; </w:t>
      </w:r>
      <w:r w:rsidRPr="00C759D5">
        <w:rPr>
          <w:rFonts w:ascii="微軟正黑體" w:eastAsia="微軟正黑體" w:hAnsi="微軟正黑體" w:hint="eastAsia"/>
          <w:b/>
          <w:color w:val="FF0000"/>
          <w:sz w:val="32"/>
          <w:szCs w:val="32"/>
        </w:rPr>
        <w:t>寧</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旅</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遊</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注</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事</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項</w:t>
      </w:r>
      <w:r w:rsidRPr="00C759D5">
        <w:rPr>
          <w:rFonts w:ascii="微軟正黑體" w:eastAsia="微軟正黑體" w:hAnsi="微軟正黑體"/>
          <w:b/>
          <w:color w:val="FF0000"/>
          <w:sz w:val="32"/>
          <w:szCs w:val="32"/>
        </w:rPr>
        <w:t xml:space="preserve"> &gt;&gt;</w:t>
      </w:r>
    </w:p>
    <w:p w:rsidR="00F20E0A" w:rsidRPr="00C759D5" w:rsidRDefault="00F20E0A" w:rsidP="00C759D5">
      <w:pPr>
        <w:spacing w:line="320" w:lineRule="exact"/>
        <w:rPr>
          <w:rFonts w:ascii="微軟正黑體" w:eastAsia="微軟正黑體" w:hAnsi="微軟正黑體"/>
          <w:b/>
          <w:color w:val="000000"/>
          <w:szCs w:val="24"/>
        </w:rPr>
      </w:pPr>
    </w:p>
    <w:p w:rsidR="00D71151" w:rsidRPr="00C759D5" w:rsidRDefault="00D71151" w:rsidP="00C759D5">
      <w:pPr>
        <w:spacing w:line="320" w:lineRule="exact"/>
        <w:ind w:firstLineChars="250" w:firstLine="600"/>
        <w:rPr>
          <w:rFonts w:ascii="微軟正黑體" w:eastAsia="微軟正黑體" w:hAnsi="微軟正黑體"/>
          <w:szCs w:val="21"/>
        </w:rPr>
      </w:pPr>
      <w:r w:rsidRPr="00C759D5">
        <w:rPr>
          <w:rFonts w:ascii="微軟正黑體" w:eastAsia="微軟正黑體" w:hAnsi="微軟正黑體" w:hint="eastAsia"/>
          <w:szCs w:val="21"/>
        </w:rPr>
        <w:t xml:space="preserve">寧夏以其悠久的歷史、濃郁的少數民族風情、奇特的地形地貌、眾多的熱點旅遊線路越來越受到中外遊客的青睞。但在整體接待條件與發達地區相比方方面面都有著一定的差距，為使身處旅途的您能盡興遊覽美麗的景色，愉快的享受輕鬆的假期，特備以下注意事項供您參考： </w:t>
      </w:r>
    </w:p>
    <w:p w:rsidR="00D71151" w:rsidRPr="00C759D5" w:rsidRDefault="00D71151" w:rsidP="00C759D5">
      <w:pPr>
        <w:spacing w:line="320" w:lineRule="exact"/>
        <w:rPr>
          <w:rFonts w:ascii="微軟正黑體" w:eastAsia="微軟正黑體" w:hAnsi="微軟正黑體"/>
          <w:b/>
          <w:color w:val="000000"/>
          <w:szCs w:val="24"/>
        </w:rPr>
      </w:pP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寧夏氣候乾燥，</w:t>
      </w:r>
      <w:r w:rsidRPr="00C759D5">
        <w:rPr>
          <w:rStyle w:val="txt1"/>
          <w:rFonts w:ascii="微軟正黑體" w:eastAsia="微軟正黑體" w:hAnsi="微軟正黑體" w:hint="eastAsia"/>
          <w:color w:val="000000"/>
          <w:szCs w:val="24"/>
        </w:rPr>
        <w:t>應當及時補充身體所需水分、鹽分及維生素，</w:t>
      </w:r>
      <w:r w:rsidRPr="00C759D5">
        <w:rPr>
          <w:rFonts w:ascii="微軟正黑體" w:eastAsia="微軟正黑體" w:hAnsi="微軟正黑體" w:hint="eastAsia"/>
          <w:bCs/>
          <w:szCs w:val="24"/>
        </w:rPr>
        <w:t>多吃水果，吃完水果以後半小時內不要引用開水，以防腹瀉。寧夏飲食主要以牛羊肉為主，勿暴飲暴食。由於氣溫中午較高請及時補充水份，以免造成中暑等不良反應。</w:t>
      </w:r>
    </w:p>
    <w:p w:rsidR="004C540D" w:rsidRPr="00C759D5" w:rsidRDefault="004C540D" w:rsidP="00C759D5">
      <w:pPr>
        <w:numPr>
          <w:ilvl w:val="0"/>
          <w:numId w:val="5"/>
        </w:numPr>
        <w:spacing w:line="320" w:lineRule="exact"/>
        <w:ind w:left="357"/>
        <w:rPr>
          <w:rFonts w:ascii="微軟正黑體" w:eastAsia="微軟正黑體" w:hAnsi="微軟正黑體"/>
          <w:color w:val="000000"/>
          <w:szCs w:val="24"/>
        </w:rPr>
      </w:pPr>
      <w:r w:rsidRPr="00C759D5">
        <w:rPr>
          <w:rStyle w:val="txt1"/>
          <w:rFonts w:ascii="微軟正黑體" w:eastAsia="微軟正黑體" w:hAnsi="微軟正黑體" w:hint="eastAsia"/>
          <w:color w:val="000000"/>
          <w:szCs w:val="24"/>
        </w:rPr>
        <w:t>寧夏地處中國西北內陸，氣候以溫帶大陸性氣候爲主，日照強度與晝夜溫差較大，紫外線較強，日照時間長，請旅客根據自身情況，攜帶足夠衣物，方便隨著氣溫的升降及時增減。水壺、遮陽傘、墨鏡、太陽帽、口罩、護唇膏和特級防曬油及防風沙之用品是寧夏旅遊必備用品，以做外出護膚之用。沙漠旅行穿一雙合腳、透氣性好的旅遊鞋也是很重要的。</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在遊覽文物景點時請聽從導遊指示，遊覽期間禁止攀爬古跡、只可在人行道上行走，在指定的拍照區域合影留戀。如遇大風天氣，為保證後面行程不受影響，旅行社可做出相應的調整。</w:t>
      </w:r>
    </w:p>
    <w:p w:rsidR="00D71151" w:rsidRPr="00C759D5" w:rsidRDefault="00D71151" w:rsidP="00C759D5">
      <w:pPr>
        <w:numPr>
          <w:ilvl w:val="0"/>
          <w:numId w:val="5"/>
        </w:numPr>
        <w:spacing w:line="320" w:lineRule="exact"/>
        <w:rPr>
          <w:rFonts w:ascii="微軟正黑體" w:eastAsia="微軟正黑體" w:hAnsi="微軟正黑體"/>
          <w:szCs w:val="21"/>
        </w:rPr>
      </w:pPr>
      <w:r w:rsidRPr="00C759D5">
        <w:rPr>
          <w:rFonts w:ascii="微軟正黑體" w:eastAsia="微軟正黑體" w:hAnsi="微軟正黑體" w:hint="eastAsia"/>
          <w:b/>
          <w:szCs w:val="21"/>
        </w:rPr>
        <w:t>沙漠旅行提示</w:t>
      </w:r>
      <w:r w:rsidRPr="00C759D5">
        <w:rPr>
          <w:rFonts w:ascii="微軟正黑體" w:eastAsia="微軟正黑體" w:hAnsi="微軟正黑體" w:hint="eastAsia"/>
          <w:szCs w:val="21"/>
        </w:rPr>
        <w:t>：騎駱駝漫遊沙漠是久居鬧市的人修整身心、調整情緒、鍛煉意志、是您體驗神奇經歷的最佳選擇。那叮呤作響的駝鈴，浩瀚無垠的大漠，沙海的落日和日出無一不給您帶來神秘、淳樸的感覺。但沙漠旅遊雖然新奇刺激，但它畢竟屬於探險旅遊範疇，因而特提供以下忠告：</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a.參加沙漠旅遊切莫單獨行動，沙漠探險旅遊是一項集體活動，集體勞動是旅遊中的重要內容，導</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遊、駝工精誠團結，顧全大局，旅遊活動才會錦上添花。</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b.沙漠中晝夜溫差很大，要多準備一些衣服備用。要隨身攜帶一些防曬用品，穿淺色的抗紫外線的</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衣服。</w:t>
      </w:r>
    </w:p>
    <w:p w:rsidR="00D71151" w:rsidRPr="00C759D5" w:rsidRDefault="00D71151" w:rsidP="00C759D5">
      <w:pPr>
        <w:spacing w:line="320" w:lineRule="exact"/>
        <w:ind w:left="480" w:hangingChars="200" w:hanging="480"/>
        <w:rPr>
          <w:rFonts w:ascii="微軟正黑體" w:eastAsia="微軟正黑體" w:hAnsi="微軟正黑體"/>
          <w:szCs w:val="21"/>
        </w:rPr>
      </w:pPr>
      <w:r w:rsidRPr="00C759D5">
        <w:rPr>
          <w:rFonts w:ascii="微軟正黑體" w:eastAsia="微軟正黑體" w:hAnsi="微軟正黑體" w:hint="eastAsia"/>
          <w:szCs w:val="21"/>
        </w:rPr>
        <w:t xml:space="preserve">   </w:t>
      </w:r>
      <w:r w:rsidRPr="00C759D5">
        <w:rPr>
          <w:rFonts w:ascii="微軟正黑體" w:eastAsia="微軟正黑體" w:hAnsi="微軟正黑體"/>
          <w:szCs w:val="21"/>
        </w:rPr>
        <w:t>C</w:t>
      </w:r>
      <w:r w:rsidRPr="00C759D5">
        <w:rPr>
          <w:rFonts w:ascii="微軟正黑體" w:eastAsia="微軟正黑體" w:hAnsi="微軟正黑體" w:hint="eastAsia"/>
          <w:szCs w:val="21"/>
        </w:rPr>
        <w:t>.客人參加自費娛樂活動，須認真聽從導遊囑咐的安全及活動注意事項，在沙漠活動時，請帶上礦</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泉水、太陽鏡、太陽帽等用品，並請將您的手錶、手機、照相機等裝入隨身攜帶的包內密封，以</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免細沙進入其中，對精密儀器造成不必要的損壞，如進行水上活動時，請保管好自己的財物，避</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免物品掉落水中。</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西北地方受宗教影響，風俗習慣與我們不同，遊覽時請謹記地陪宣佈的旅遊注意事項，入鄉隨俗，在任何場合下都不要提及有關少數名族的政治問題，敬請配合。</w:t>
      </w:r>
    </w:p>
    <w:p w:rsidR="00F20E0A"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寧夏回族自治區，信奉伊斯蘭教，餐飲特色之一就是清真餐多（以牛、羊肉爲主，雞鴨魚、蔬菜爲輔），漢餐少，餐飲口味偏重，喜酸辣。</w:t>
      </w:r>
      <w:r w:rsidRPr="00C759D5">
        <w:rPr>
          <w:rFonts w:ascii="微軟正黑體" w:eastAsia="微軟正黑體" w:hAnsi="微軟正黑體" w:cs="新細明體" w:hint="eastAsia"/>
          <w:bCs/>
          <w:szCs w:val="24"/>
        </w:rPr>
        <w:t>在餐飲口味上請旅客有心理準備，受旅遊地自然條件限制，景點沿途餐廳的條件與內陸旅遊發達地區相比較，無論從軟硬體設施或飯菜品質都有一定的差距，但我們將盡最大努力與餐廳協調，滿足不同旅客的需求</w:t>
      </w:r>
      <w:r w:rsidRPr="00C759D5">
        <w:rPr>
          <w:rFonts w:ascii="微軟正黑體" w:eastAsia="微軟正黑體" w:hAnsi="微軟正黑體" w:hint="eastAsia"/>
          <w:bCs/>
          <w:szCs w:val="24"/>
        </w:rPr>
        <w:t>。</w:t>
      </w:r>
    </w:p>
    <w:p w:rsidR="00144047" w:rsidRPr="00C759D5" w:rsidRDefault="00144047" w:rsidP="000D7E7F">
      <w:pPr>
        <w:spacing w:line="120" w:lineRule="exact"/>
        <w:ind w:left="357"/>
        <w:rPr>
          <w:rFonts w:ascii="微軟正黑體" w:eastAsia="微軟正黑體" w:hAnsi="微軟正黑體"/>
          <w:bCs/>
          <w:szCs w:val="24"/>
        </w:rPr>
      </w:pPr>
    </w:p>
    <w:p w:rsidR="004C540D" w:rsidRPr="00C759D5" w:rsidRDefault="004C540D" w:rsidP="00C759D5">
      <w:pPr>
        <w:spacing w:line="320" w:lineRule="exact"/>
        <w:rPr>
          <w:rFonts w:ascii="微軟正黑體" w:eastAsia="微軟正黑體" w:hAnsi="微軟正黑體"/>
          <w:b/>
          <w:bCs/>
          <w:color w:val="FF0000"/>
          <w:szCs w:val="24"/>
        </w:rPr>
      </w:pPr>
      <w:r w:rsidRPr="00C759D5">
        <w:rPr>
          <w:rFonts w:ascii="微軟正黑體" w:eastAsia="微軟正黑體" w:hAnsi="微軟正黑體" w:hint="eastAsia"/>
          <w:b/>
          <w:bCs/>
          <w:color w:val="FF0000"/>
          <w:szCs w:val="24"/>
        </w:rPr>
        <w:t>穆斯林民族地區禁忌</w:t>
      </w:r>
      <w:r w:rsidR="00D71151" w:rsidRPr="00C759D5">
        <w:rPr>
          <w:rFonts w:ascii="微軟正黑體" w:eastAsia="微軟正黑體" w:hAnsi="微軟正黑體" w:hint="eastAsia"/>
          <w:b/>
          <w:color w:val="FF0000"/>
          <w:szCs w:val="21"/>
        </w:rPr>
        <w:t>（包括西北地方回、維吾爾、撒拉、哈薩克等十餘個民族）</w:t>
      </w:r>
      <w:r w:rsidR="00D71151" w:rsidRPr="00C759D5">
        <w:rPr>
          <w:rFonts w:ascii="微軟正黑體" w:eastAsia="微軟正黑體" w:hAnsi="微軟正黑體" w:hint="eastAsia"/>
          <w:b/>
          <w:bCs/>
          <w:color w:val="FF0000"/>
          <w:szCs w:val="24"/>
        </w:rPr>
        <w:t>：</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禁食</w:t>
      </w:r>
      <w:r w:rsidR="004C540D" w:rsidRPr="00C759D5">
        <w:rPr>
          <w:rFonts w:ascii="微軟正黑體" w:eastAsia="微軟正黑體" w:hAnsi="微軟正黑體" w:hint="eastAsia"/>
          <w:bCs/>
          <w:szCs w:val="24"/>
        </w:rPr>
        <w:t>豬、狗、馬、騾等不反芻動物的肉及一切動物的血，不食自死的動物。</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進入清真寺禁止吸煙、飲酒、在禮拜堂內禁止拍照。</w:t>
      </w:r>
    </w:p>
    <w:p w:rsidR="00144047"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lastRenderedPageBreak/>
        <w:t xml:space="preserve">  </w:t>
      </w:r>
      <w:r w:rsidR="004C540D" w:rsidRPr="00C759D5">
        <w:rPr>
          <w:rFonts w:ascii="微軟正黑體" w:eastAsia="微軟正黑體" w:hAnsi="微軟正黑體" w:cs="新細明體" w:hint="eastAsia"/>
          <w:bCs/>
          <w:szCs w:val="24"/>
        </w:rPr>
        <w:t>到寧夏，忌諱在回族聚集地方或清真餐廳內談論關於“豬”的話題，並</w:t>
      </w:r>
      <w:r w:rsidR="004C540D" w:rsidRPr="00C759D5">
        <w:rPr>
          <w:rFonts w:ascii="微軟正黑體" w:eastAsia="微軟正黑體" w:hAnsi="微軟正黑體" w:hint="eastAsia"/>
          <w:bCs/>
          <w:szCs w:val="24"/>
        </w:rPr>
        <w:t>請不要將與豬沾邊的食物帶入</w:t>
      </w:r>
    </w:p>
    <w:p w:rsidR="00D71151" w:rsidRDefault="000D7E7F" w:rsidP="000A1CF4">
      <w:pPr>
        <w:spacing w:line="320" w:lineRule="exact"/>
        <w:jc w:val="both"/>
        <w:rPr>
          <w:rFonts w:ascii="微軟正黑體" w:eastAsia="微軟正黑體" w:hAnsi="微軟正黑體" w:cs="新細明體"/>
          <w:bCs/>
          <w:szCs w:val="24"/>
        </w:rPr>
      </w:pPr>
      <w:r>
        <w:rPr>
          <w:rFonts w:ascii="微軟正黑體" w:eastAsia="微軟正黑體" w:hAnsi="微軟正黑體" w:cs="新細明體"/>
          <w:bCs/>
          <w:noProof/>
          <w:szCs w:val="24"/>
        </w:rPr>
        <w:drawing>
          <wp:anchor distT="0" distB="0" distL="114300" distR="114300" simplePos="0" relativeHeight="251714048" behindDoc="1" locked="0" layoutInCell="1" allowOverlap="1" wp14:anchorId="1D3FCB8A" wp14:editId="33701E5D">
            <wp:simplePos x="0" y="0"/>
            <wp:positionH relativeFrom="column">
              <wp:posOffset>440055</wp:posOffset>
            </wp:positionH>
            <wp:positionV relativeFrom="paragraph">
              <wp:posOffset>21590</wp:posOffset>
            </wp:positionV>
            <wp:extent cx="5821680" cy="5334000"/>
            <wp:effectExtent l="0" t="0" r="762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寧夏.jpg"/>
                    <pic:cNvPicPr/>
                  </pic:nvPicPr>
                  <pic:blipFill>
                    <a:blip r:embed="rId153">
                      <a:extLst>
                        <a:ext uri="{28A0092B-C50C-407E-A947-70E740481C1C}">
                          <a14:useLocalDpi xmlns:a14="http://schemas.microsoft.com/office/drawing/2010/main" val="0"/>
                        </a:ext>
                      </a:extLst>
                    </a:blip>
                    <a:stretch>
                      <a:fillRect/>
                    </a:stretch>
                  </pic:blipFill>
                  <pic:spPr>
                    <a:xfrm>
                      <a:off x="0" y="0"/>
                      <a:ext cx="5821680" cy="5334000"/>
                    </a:xfrm>
                    <a:prstGeom prst="rect">
                      <a:avLst/>
                    </a:prstGeom>
                  </pic:spPr>
                </pic:pic>
              </a:graphicData>
            </a:graphic>
            <wp14:sizeRelH relativeFrom="page">
              <wp14:pctWidth>0</wp14:pctWidth>
            </wp14:sizeRelH>
            <wp14:sizeRelV relativeFrom="page">
              <wp14:pctHeight>0</wp14:pctHeight>
            </wp14:sizeRelV>
          </wp:anchor>
        </w:drawing>
      </w:r>
      <w:r w:rsidR="00144047" w:rsidRPr="00C759D5">
        <w:rPr>
          <w:rFonts w:ascii="微軟正黑體" w:eastAsia="微軟正黑體" w:hAnsi="微軟正黑體" w:hint="eastAsia"/>
          <w:bCs/>
          <w:szCs w:val="24"/>
        </w:rPr>
        <w:t xml:space="preserve">  </w:t>
      </w:r>
      <w:r w:rsidR="004C540D" w:rsidRPr="00C759D5">
        <w:rPr>
          <w:rFonts w:ascii="微軟正黑體" w:eastAsia="微軟正黑體" w:hAnsi="微軟正黑體" w:hint="eastAsia"/>
          <w:bCs/>
          <w:szCs w:val="24"/>
        </w:rPr>
        <w:t>清真餐廳</w:t>
      </w:r>
      <w:r w:rsidR="004C540D" w:rsidRPr="00C759D5">
        <w:rPr>
          <w:rFonts w:ascii="微軟正黑體" w:eastAsia="微軟正黑體" w:hAnsi="微軟正黑體" w:cs="新細明體" w:hint="eastAsia"/>
          <w:bCs/>
          <w:szCs w:val="24"/>
        </w:rPr>
        <w:t>。</w:t>
      </w: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0D7E7F" w:rsidRDefault="000D7E7F" w:rsidP="000A1CF4">
      <w:pPr>
        <w:spacing w:line="320" w:lineRule="exact"/>
        <w:jc w:val="both"/>
        <w:rPr>
          <w:rFonts w:ascii="微軟正黑體" w:eastAsia="微軟正黑體" w:hAnsi="微軟正黑體" w:cs="新細明體"/>
          <w:bCs/>
          <w:szCs w:val="24"/>
        </w:rPr>
      </w:pPr>
    </w:p>
    <w:p w:rsidR="00716322" w:rsidRPr="00EF41FB" w:rsidRDefault="00C759D5" w:rsidP="00305161">
      <w:pPr>
        <w:tabs>
          <w:tab w:val="left" w:pos="1788"/>
        </w:tabs>
        <w:spacing w:line="400" w:lineRule="exact"/>
        <w:rPr>
          <w:rFonts w:ascii="微軟正黑體" w:eastAsia="微軟正黑體" w:hAnsi="微軟正黑體"/>
          <w:b/>
          <w:bCs/>
          <w:i/>
          <w:color w:val="0000FF"/>
          <w:sz w:val="26"/>
          <w:szCs w:val="26"/>
        </w:rPr>
      </w:pPr>
      <w:r>
        <w:rPr>
          <w:rFonts w:ascii="SimSun" w:hAnsi="SimSun"/>
          <w:szCs w:val="21"/>
        </w:rPr>
        <w:tab/>
      </w:r>
    </w:p>
    <w:sectPr w:rsidR="00716322" w:rsidRPr="00EF41FB" w:rsidSect="00C759D5">
      <w:pgSz w:w="11906" w:h="16838"/>
      <w:pgMar w:top="510"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3B8" w:rsidRDefault="002273B8" w:rsidP="005E3A92">
      <w:r>
        <w:separator/>
      </w:r>
    </w:p>
  </w:endnote>
  <w:endnote w:type="continuationSeparator" w:id="0">
    <w:p w:rsidR="002273B8" w:rsidRDefault="002273B8" w:rsidP="005E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3B8" w:rsidRDefault="002273B8" w:rsidP="005E3A92">
      <w:r>
        <w:separator/>
      </w:r>
    </w:p>
  </w:footnote>
  <w:footnote w:type="continuationSeparator" w:id="0">
    <w:p w:rsidR="002273B8" w:rsidRDefault="002273B8" w:rsidP="005E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描述: 描述: 004" style="width:12.75pt;height:12.75pt;visibility:visible;mso-wrap-style:square" o:bullet="t">
        <v:imagedata r:id="rId1" o:title=" 004"/>
      </v:shape>
    </w:pict>
  </w:numPicBullet>
  <w:numPicBullet w:numPicBulletId="1">
    <w:pict>
      <v:shape id="_x0000_i1029" type="#_x0000_t75" alt="描述: 描述: 003" style="width:12.75pt;height:12.75pt;visibility:visible;mso-wrap-style:square" o:bullet="t">
        <v:imagedata r:id="rId2" o:title=" 003"/>
      </v:shape>
    </w:pict>
  </w:numPicBullet>
  <w:abstractNum w:abstractNumId="0">
    <w:nsid w:val="00000004"/>
    <w:multiLevelType w:val="multilevel"/>
    <w:tmpl w:val="00000004"/>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C"/>
    <w:multiLevelType w:val="multilevel"/>
    <w:tmpl w:val="0000000C"/>
    <w:lvl w:ilvl="0">
      <w:start w:val="6"/>
      <w:numFmt w:val="bullet"/>
      <w:lvlText w:val="☆"/>
      <w:lvlJc w:val="left"/>
      <w:pPr>
        <w:tabs>
          <w:tab w:val="num" w:pos="704"/>
        </w:tabs>
        <w:ind w:left="704" w:hanging="420"/>
      </w:pPr>
      <w:rPr>
        <w:rFonts w:ascii="NSimSun" w:eastAsia="NSimSun" w:hAnsi="NSimSun" w:cs="Times New Roman" w:hint="eastAsia"/>
        <w:sz w:val="21"/>
      </w:rPr>
    </w:lvl>
    <w:lvl w:ilvl="1">
      <w:start w:val="1"/>
      <w:numFmt w:val="decimal"/>
      <w:lvlText w:val="%2."/>
      <w:lvlJc w:val="left"/>
      <w:pPr>
        <w:tabs>
          <w:tab w:val="num" w:pos="1724"/>
        </w:tabs>
        <w:ind w:left="1724" w:hanging="360"/>
      </w:p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2">
    <w:nsid w:val="0000000D"/>
    <w:multiLevelType w:val="multilevel"/>
    <w:tmpl w:val="0000000D"/>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E"/>
    <w:multiLevelType w:val="multilevel"/>
    <w:tmpl w:val="0000000E"/>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275025"/>
    <w:multiLevelType w:val="multilevel"/>
    <w:tmpl w:val="00000000"/>
    <w:lvl w:ilvl="0">
      <w:start w:val="1"/>
      <w:numFmt w:val="bullet"/>
      <w:lvlText w:val=""/>
      <w:lvlJc w:val="left"/>
      <w:pPr>
        <w:ind w:left="420" w:hanging="420"/>
      </w:pPr>
      <w:rPr>
        <w:rFonts w:ascii="Wingdings" w:hAnsi="Wingdings" w:hint="default"/>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BE97053"/>
    <w:multiLevelType w:val="hybridMultilevel"/>
    <w:tmpl w:val="BCCA05FC"/>
    <w:lvl w:ilvl="0" w:tplc="D18EB702">
      <w:start w:val="1"/>
      <w:numFmt w:val="bullet"/>
      <w:lvlText w:val=""/>
      <w:lvlPicBulletId w:val="1"/>
      <w:lvlJc w:val="left"/>
      <w:pPr>
        <w:tabs>
          <w:tab w:val="num" w:pos="480"/>
        </w:tabs>
        <w:ind w:left="480" w:firstLine="0"/>
      </w:pPr>
      <w:rPr>
        <w:rFonts w:ascii="Symbol" w:hAnsi="Symbol" w:hint="default"/>
      </w:rPr>
    </w:lvl>
    <w:lvl w:ilvl="1" w:tplc="5D0AA9E4" w:tentative="1">
      <w:start w:val="1"/>
      <w:numFmt w:val="bullet"/>
      <w:lvlText w:val=""/>
      <w:lvlJc w:val="left"/>
      <w:pPr>
        <w:tabs>
          <w:tab w:val="num" w:pos="960"/>
        </w:tabs>
        <w:ind w:left="960" w:firstLine="0"/>
      </w:pPr>
      <w:rPr>
        <w:rFonts w:ascii="Symbol" w:hAnsi="Symbol" w:hint="default"/>
      </w:rPr>
    </w:lvl>
    <w:lvl w:ilvl="2" w:tplc="342CF408" w:tentative="1">
      <w:start w:val="1"/>
      <w:numFmt w:val="bullet"/>
      <w:lvlText w:val=""/>
      <w:lvlJc w:val="left"/>
      <w:pPr>
        <w:tabs>
          <w:tab w:val="num" w:pos="1440"/>
        </w:tabs>
        <w:ind w:left="1440" w:firstLine="0"/>
      </w:pPr>
      <w:rPr>
        <w:rFonts w:ascii="Symbol" w:hAnsi="Symbol" w:hint="default"/>
      </w:rPr>
    </w:lvl>
    <w:lvl w:ilvl="3" w:tplc="9BA6BDD2" w:tentative="1">
      <w:start w:val="1"/>
      <w:numFmt w:val="bullet"/>
      <w:lvlText w:val=""/>
      <w:lvlJc w:val="left"/>
      <w:pPr>
        <w:tabs>
          <w:tab w:val="num" w:pos="1920"/>
        </w:tabs>
        <w:ind w:left="1920" w:firstLine="0"/>
      </w:pPr>
      <w:rPr>
        <w:rFonts w:ascii="Symbol" w:hAnsi="Symbol" w:hint="default"/>
      </w:rPr>
    </w:lvl>
    <w:lvl w:ilvl="4" w:tplc="C2EA3C3C" w:tentative="1">
      <w:start w:val="1"/>
      <w:numFmt w:val="bullet"/>
      <w:lvlText w:val=""/>
      <w:lvlJc w:val="left"/>
      <w:pPr>
        <w:tabs>
          <w:tab w:val="num" w:pos="2400"/>
        </w:tabs>
        <w:ind w:left="2400" w:firstLine="0"/>
      </w:pPr>
      <w:rPr>
        <w:rFonts w:ascii="Symbol" w:hAnsi="Symbol" w:hint="default"/>
      </w:rPr>
    </w:lvl>
    <w:lvl w:ilvl="5" w:tplc="53DCB7D2" w:tentative="1">
      <w:start w:val="1"/>
      <w:numFmt w:val="bullet"/>
      <w:lvlText w:val=""/>
      <w:lvlJc w:val="left"/>
      <w:pPr>
        <w:tabs>
          <w:tab w:val="num" w:pos="2880"/>
        </w:tabs>
        <w:ind w:left="2880" w:firstLine="0"/>
      </w:pPr>
      <w:rPr>
        <w:rFonts w:ascii="Symbol" w:hAnsi="Symbol" w:hint="default"/>
      </w:rPr>
    </w:lvl>
    <w:lvl w:ilvl="6" w:tplc="759EAE3E" w:tentative="1">
      <w:start w:val="1"/>
      <w:numFmt w:val="bullet"/>
      <w:lvlText w:val=""/>
      <w:lvlJc w:val="left"/>
      <w:pPr>
        <w:tabs>
          <w:tab w:val="num" w:pos="3360"/>
        </w:tabs>
        <w:ind w:left="3360" w:firstLine="0"/>
      </w:pPr>
      <w:rPr>
        <w:rFonts w:ascii="Symbol" w:hAnsi="Symbol" w:hint="default"/>
      </w:rPr>
    </w:lvl>
    <w:lvl w:ilvl="7" w:tplc="069C0956" w:tentative="1">
      <w:start w:val="1"/>
      <w:numFmt w:val="bullet"/>
      <w:lvlText w:val=""/>
      <w:lvlJc w:val="left"/>
      <w:pPr>
        <w:tabs>
          <w:tab w:val="num" w:pos="3840"/>
        </w:tabs>
        <w:ind w:left="3840" w:firstLine="0"/>
      </w:pPr>
      <w:rPr>
        <w:rFonts w:ascii="Symbol" w:hAnsi="Symbol" w:hint="default"/>
      </w:rPr>
    </w:lvl>
    <w:lvl w:ilvl="8" w:tplc="9474D3F8" w:tentative="1">
      <w:start w:val="1"/>
      <w:numFmt w:val="bullet"/>
      <w:lvlText w:val=""/>
      <w:lvlJc w:val="left"/>
      <w:pPr>
        <w:tabs>
          <w:tab w:val="num" w:pos="4320"/>
        </w:tabs>
        <w:ind w:left="4320" w:firstLine="0"/>
      </w:pPr>
      <w:rPr>
        <w:rFonts w:ascii="Symbol" w:hAnsi="Symbol" w:hint="default"/>
      </w:rPr>
    </w:lvl>
  </w:abstractNum>
  <w:abstractNum w:abstractNumId="6">
    <w:nsid w:val="3B0D184F"/>
    <w:multiLevelType w:val="hybridMultilevel"/>
    <w:tmpl w:val="D818999A"/>
    <w:lvl w:ilvl="0" w:tplc="6EFA0E10">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7315898"/>
    <w:multiLevelType w:val="hybridMultilevel"/>
    <w:tmpl w:val="C2F81B44"/>
    <w:lvl w:ilvl="0" w:tplc="49D009D0">
      <w:start w:val="1"/>
      <w:numFmt w:val="decimalZero"/>
      <w:lvlText w:val="(%1)"/>
      <w:lvlJc w:val="left"/>
      <w:pPr>
        <w:ind w:left="768" w:hanging="504"/>
      </w:pPr>
      <w:rPr>
        <w:rFonts w:hint="default"/>
        <w:b/>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8">
    <w:nsid w:val="4D8956D9"/>
    <w:multiLevelType w:val="hybridMultilevel"/>
    <w:tmpl w:val="5DC851BC"/>
    <w:lvl w:ilvl="0" w:tplc="B7EA1490">
      <w:start w:val="1"/>
      <w:numFmt w:val="decimalEnclosedCircle"/>
      <w:lvlText w:val="%1"/>
      <w:lvlJc w:val="left"/>
      <w:pPr>
        <w:tabs>
          <w:tab w:val="num" w:pos="360"/>
        </w:tabs>
        <w:ind w:left="360" w:hanging="360"/>
      </w:pPr>
      <w:rPr>
        <w:rFonts w:eastAsia="SimSun" w:cs="SimSu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21072AD"/>
    <w:multiLevelType w:val="hybridMultilevel"/>
    <w:tmpl w:val="4F74ABC4"/>
    <w:lvl w:ilvl="0" w:tplc="F782B7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082AB8"/>
    <w:multiLevelType w:val="multilevel"/>
    <w:tmpl w:val="1FCC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E41E9C"/>
    <w:multiLevelType w:val="multilevel"/>
    <w:tmpl w:val="F2C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9"/>
  </w:num>
  <w:num w:numId="4">
    <w:abstractNumId w:val="8"/>
  </w:num>
  <w:num w:numId="5">
    <w:abstractNumId w:val="6"/>
  </w:num>
  <w:num w:numId="6">
    <w:abstractNumId w:val="1"/>
  </w:num>
  <w:num w:numId="7">
    <w:abstractNumId w:val="2"/>
  </w:num>
  <w:num w:numId="8">
    <w:abstractNumId w:val="0"/>
  </w:num>
  <w:num w:numId="9">
    <w:abstractNumId w:val="3"/>
  </w:num>
  <w:num w:numId="10">
    <w:abstractNumId w:val="4"/>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8D2"/>
    <w:rsid w:val="00012399"/>
    <w:rsid w:val="00015ECA"/>
    <w:rsid w:val="00017493"/>
    <w:rsid w:val="00020EE1"/>
    <w:rsid w:val="00026A59"/>
    <w:rsid w:val="00026BFF"/>
    <w:rsid w:val="00040F5E"/>
    <w:rsid w:val="0004158F"/>
    <w:rsid w:val="00044636"/>
    <w:rsid w:val="000539DA"/>
    <w:rsid w:val="0006633B"/>
    <w:rsid w:val="000766A6"/>
    <w:rsid w:val="0008212A"/>
    <w:rsid w:val="000A1CF4"/>
    <w:rsid w:val="000A1E3C"/>
    <w:rsid w:val="000A41A4"/>
    <w:rsid w:val="000A5A3A"/>
    <w:rsid w:val="000C54A5"/>
    <w:rsid w:val="000D4CB8"/>
    <w:rsid w:val="000D6A3C"/>
    <w:rsid w:val="000D6D0D"/>
    <w:rsid w:val="000D7E7F"/>
    <w:rsid w:val="000D7F8C"/>
    <w:rsid w:val="000E35E3"/>
    <w:rsid w:val="000F3813"/>
    <w:rsid w:val="00103BCF"/>
    <w:rsid w:val="001118B0"/>
    <w:rsid w:val="001130DE"/>
    <w:rsid w:val="00133DAB"/>
    <w:rsid w:val="0013642D"/>
    <w:rsid w:val="00136C15"/>
    <w:rsid w:val="00136DF2"/>
    <w:rsid w:val="00144047"/>
    <w:rsid w:val="00145FD1"/>
    <w:rsid w:val="0015255F"/>
    <w:rsid w:val="001543AA"/>
    <w:rsid w:val="00163BAE"/>
    <w:rsid w:val="0016404C"/>
    <w:rsid w:val="001648A3"/>
    <w:rsid w:val="00167A1B"/>
    <w:rsid w:val="00173F91"/>
    <w:rsid w:val="00181D3D"/>
    <w:rsid w:val="001838F2"/>
    <w:rsid w:val="00185AC8"/>
    <w:rsid w:val="00191502"/>
    <w:rsid w:val="001A0835"/>
    <w:rsid w:val="001A210F"/>
    <w:rsid w:val="001A2FB9"/>
    <w:rsid w:val="001A5B3E"/>
    <w:rsid w:val="001A7703"/>
    <w:rsid w:val="001B2D76"/>
    <w:rsid w:val="001B49D2"/>
    <w:rsid w:val="001C125B"/>
    <w:rsid w:val="001D0090"/>
    <w:rsid w:val="001D56B3"/>
    <w:rsid w:val="001D6284"/>
    <w:rsid w:val="001E25DA"/>
    <w:rsid w:val="001E3D24"/>
    <w:rsid w:val="001F0946"/>
    <w:rsid w:val="001F38BD"/>
    <w:rsid w:val="001F79F7"/>
    <w:rsid w:val="0020299E"/>
    <w:rsid w:val="00206548"/>
    <w:rsid w:val="00220690"/>
    <w:rsid w:val="0022347B"/>
    <w:rsid w:val="002263F2"/>
    <w:rsid w:val="00226BBB"/>
    <w:rsid w:val="002273B8"/>
    <w:rsid w:val="00231488"/>
    <w:rsid w:val="002324D0"/>
    <w:rsid w:val="00232BBA"/>
    <w:rsid w:val="00234BFB"/>
    <w:rsid w:val="002374D3"/>
    <w:rsid w:val="002611F5"/>
    <w:rsid w:val="00262B4A"/>
    <w:rsid w:val="00264251"/>
    <w:rsid w:val="00270605"/>
    <w:rsid w:val="002777BA"/>
    <w:rsid w:val="0029446E"/>
    <w:rsid w:val="002949F6"/>
    <w:rsid w:val="002C2F3A"/>
    <w:rsid w:val="002D3D5A"/>
    <w:rsid w:val="002E01DC"/>
    <w:rsid w:val="002E0EEA"/>
    <w:rsid w:val="002E1BCB"/>
    <w:rsid w:val="002E47B4"/>
    <w:rsid w:val="002E7817"/>
    <w:rsid w:val="002E7E70"/>
    <w:rsid w:val="00300FCE"/>
    <w:rsid w:val="00301578"/>
    <w:rsid w:val="00301CA3"/>
    <w:rsid w:val="0030272C"/>
    <w:rsid w:val="00304315"/>
    <w:rsid w:val="00305161"/>
    <w:rsid w:val="00315466"/>
    <w:rsid w:val="00316A9A"/>
    <w:rsid w:val="00317CFC"/>
    <w:rsid w:val="00324270"/>
    <w:rsid w:val="00330A90"/>
    <w:rsid w:val="00331554"/>
    <w:rsid w:val="00331780"/>
    <w:rsid w:val="00332977"/>
    <w:rsid w:val="00332B87"/>
    <w:rsid w:val="00352F46"/>
    <w:rsid w:val="00357CE2"/>
    <w:rsid w:val="00361612"/>
    <w:rsid w:val="00361BBD"/>
    <w:rsid w:val="00364C32"/>
    <w:rsid w:val="0036667E"/>
    <w:rsid w:val="0037031A"/>
    <w:rsid w:val="00372CF9"/>
    <w:rsid w:val="003741E3"/>
    <w:rsid w:val="0038062F"/>
    <w:rsid w:val="00384F1A"/>
    <w:rsid w:val="003928B3"/>
    <w:rsid w:val="0039677F"/>
    <w:rsid w:val="0039778C"/>
    <w:rsid w:val="00397F44"/>
    <w:rsid w:val="003A14E6"/>
    <w:rsid w:val="003A5031"/>
    <w:rsid w:val="003C041A"/>
    <w:rsid w:val="003D0408"/>
    <w:rsid w:val="003D10DB"/>
    <w:rsid w:val="003D592D"/>
    <w:rsid w:val="003E3BF3"/>
    <w:rsid w:val="003F0C26"/>
    <w:rsid w:val="003F271E"/>
    <w:rsid w:val="003F38DB"/>
    <w:rsid w:val="003F6557"/>
    <w:rsid w:val="003F6B6E"/>
    <w:rsid w:val="00406C61"/>
    <w:rsid w:val="004132A1"/>
    <w:rsid w:val="0041338E"/>
    <w:rsid w:val="00417FC5"/>
    <w:rsid w:val="004209DB"/>
    <w:rsid w:val="00424F55"/>
    <w:rsid w:val="00440835"/>
    <w:rsid w:val="00441B21"/>
    <w:rsid w:val="00447E46"/>
    <w:rsid w:val="00451B1B"/>
    <w:rsid w:val="0045408E"/>
    <w:rsid w:val="00454755"/>
    <w:rsid w:val="00457189"/>
    <w:rsid w:val="00461303"/>
    <w:rsid w:val="004649EC"/>
    <w:rsid w:val="00471E88"/>
    <w:rsid w:val="00472495"/>
    <w:rsid w:val="004818DB"/>
    <w:rsid w:val="00490D4D"/>
    <w:rsid w:val="00494FB4"/>
    <w:rsid w:val="004A4087"/>
    <w:rsid w:val="004B1ACF"/>
    <w:rsid w:val="004C540D"/>
    <w:rsid w:val="004C54FB"/>
    <w:rsid w:val="004D6068"/>
    <w:rsid w:val="004E08D9"/>
    <w:rsid w:val="004E2B50"/>
    <w:rsid w:val="004F5C27"/>
    <w:rsid w:val="00502B6A"/>
    <w:rsid w:val="00503522"/>
    <w:rsid w:val="00504122"/>
    <w:rsid w:val="005062A5"/>
    <w:rsid w:val="005157A0"/>
    <w:rsid w:val="005203C1"/>
    <w:rsid w:val="00534908"/>
    <w:rsid w:val="00550BFB"/>
    <w:rsid w:val="00555910"/>
    <w:rsid w:val="00561C73"/>
    <w:rsid w:val="00573974"/>
    <w:rsid w:val="00575D76"/>
    <w:rsid w:val="005846A0"/>
    <w:rsid w:val="005861D3"/>
    <w:rsid w:val="00587CE8"/>
    <w:rsid w:val="00592A4A"/>
    <w:rsid w:val="005A2B27"/>
    <w:rsid w:val="005A3A05"/>
    <w:rsid w:val="005A405F"/>
    <w:rsid w:val="005A776D"/>
    <w:rsid w:val="005B2B98"/>
    <w:rsid w:val="005C0509"/>
    <w:rsid w:val="005C5436"/>
    <w:rsid w:val="005E3A92"/>
    <w:rsid w:val="005E5C29"/>
    <w:rsid w:val="005F1C63"/>
    <w:rsid w:val="005F3BDA"/>
    <w:rsid w:val="005F6C88"/>
    <w:rsid w:val="00600D60"/>
    <w:rsid w:val="0060555D"/>
    <w:rsid w:val="00605D9F"/>
    <w:rsid w:val="00605EE8"/>
    <w:rsid w:val="00607854"/>
    <w:rsid w:val="0061104F"/>
    <w:rsid w:val="00614DD4"/>
    <w:rsid w:val="0062230D"/>
    <w:rsid w:val="00623254"/>
    <w:rsid w:val="00625659"/>
    <w:rsid w:val="00625EDC"/>
    <w:rsid w:val="00636173"/>
    <w:rsid w:val="00644FDB"/>
    <w:rsid w:val="006458E0"/>
    <w:rsid w:val="00650F9C"/>
    <w:rsid w:val="0065125C"/>
    <w:rsid w:val="00654E45"/>
    <w:rsid w:val="00690159"/>
    <w:rsid w:val="006923DD"/>
    <w:rsid w:val="00692C42"/>
    <w:rsid w:val="006942F7"/>
    <w:rsid w:val="006A39EB"/>
    <w:rsid w:val="006A4658"/>
    <w:rsid w:val="006A55F3"/>
    <w:rsid w:val="006A73D8"/>
    <w:rsid w:val="006B010E"/>
    <w:rsid w:val="006B0C30"/>
    <w:rsid w:val="006C1B5C"/>
    <w:rsid w:val="006C3C71"/>
    <w:rsid w:val="006C678A"/>
    <w:rsid w:val="006D5604"/>
    <w:rsid w:val="006D56E6"/>
    <w:rsid w:val="006D66D3"/>
    <w:rsid w:val="006E3318"/>
    <w:rsid w:val="006E5C06"/>
    <w:rsid w:val="006E6856"/>
    <w:rsid w:val="006F3A10"/>
    <w:rsid w:val="006F3F07"/>
    <w:rsid w:val="0071206E"/>
    <w:rsid w:val="00712862"/>
    <w:rsid w:val="0071333D"/>
    <w:rsid w:val="00716322"/>
    <w:rsid w:val="00717CAA"/>
    <w:rsid w:val="00730D4D"/>
    <w:rsid w:val="0073119D"/>
    <w:rsid w:val="00731A24"/>
    <w:rsid w:val="0073601E"/>
    <w:rsid w:val="00736819"/>
    <w:rsid w:val="007368A3"/>
    <w:rsid w:val="0074351C"/>
    <w:rsid w:val="007501AA"/>
    <w:rsid w:val="00752490"/>
    <w:rsid w:val="0075362D"/>
    <w:rsid w:val="0076302B"/>
    <w:rsid w:val="007726DA"/>
    <w:rsid w:val="00781367"/>
    <w:rsid w:val="007818AE"/>
    <w:rsid w:val="00782913"/>
    <w:rsid w:val="00794C94"/>
    <w:rsid w:val="007967C8"/>
    <w:rsid w:val="007A0AB0"/>
    <w:rsid w:val="007A633E"/>
    <w:rsid w:val="007A655B"/>
    <w:rsid w:val="007C3977"/>
    <w:rsid w:val="007C4D2F"/>
    <w:rsid w:val="007F1796"/>
    <w:rsid w:val="007F4336"/>
    <w:rsid w:val="007F74F9"/>
    <w:rsid w:val="00804AEB"/>
    <w:rsid w:val="00804DAA"/>
    <w:rsid w:val="0081355C"/>
    <w:rsid w:val="0081463C"/>
    <w:rsid w:val="00814CB1"/>
    <w:rsid w:val="0082025E"/>
    <w:rsid w:val="00821A83"/>
    <w:rsid w:val="008308F2"/>
    <w:rsid w:val="00831AA7"/>
    <w:rsid w:val="008405A3"/>
    <w:rsid w:val="00843DB4"/>
    <w:rsid w:val="00846A0A"/>
    <w:rsid w:val="00847F07"/>
    <w:rsid w:val="008511CA"/>
    <w:rsid w:val="00851A2A"/>
    <w:rsid w:val="008568B8"/>
    <w:rsid w:val="0085761E"/>
    <w:rsid w:val="00862443"/>
    <w:rsid w:val="00862F4B"/>
    <w:rsid w:val="008642CF"/>
    <w:rsid w:val="00876B38"/>
    <w:rsid w:val="008A2B51"/>
    <w:rsid w:val="008A6CAB"/>
    <w:rsid w:val="008B0D76"/>
    <w:rsid w:val="008B27CC"/>
    <w:rsid w:val="008D19D9"/>
    <w:rsid w:val="008D554D"/>
    <w:rsid w:val="008D5644"/>
    <w:rsid w:val="008E0F21"/>
    <w:rsid w:val="008F28C9"/>
    <w:rsid w:val="00901CA5"/>
    <w:rsid w:val="00901D1F"/>
    <w:rsid w:val="009025C8"/>
    <w:rsid w:val="00904ED0"/>
    <w:rsid w:val="00911537"/>
    <w:rsid w:val="009158E8"/>
    <w:rsid w:val="00917DAD"/>
    <w:rsid w:val="00925881"/>
    <w:rsid w:val="009258D2"/>
    <w:rsid w:val="00930547"/>
    <w:rsid w:val="0093225B"/>
    <w:rsid w:val="0093363F"/>
    <w:rsid w:val="00933D4C"/>
    <w:rsid w:val="00936526"/>
    <w:rsid w:val="00942539"/>
    <w:rsid w:val="00943517"/>
    <w:rsid w:val="009505BE"/>
    <w:rsid w:val="00951CB3"/>
    <w:rsid w:val="00956329"/>
    <w:rsid w:val="00956477"/>
    <w:rsid w:val="00964743"/>
    <w:rsid w:val="00967B6A"/>
    <w:rsid w:val="00980908"/>
    <w:rsid w:val="00985F23"/>
    <w:rsid w:val="00987BD2"/>
    <w:rsid w:val="00996754"/>
    <w:rsid w:val="00997D2A"/>
    <w:rsid w:val="009A0B26"/>
    <w:rsid w:val="009A3082"/>
    <w:rsid w:val="009B2A5B"/>
    <w:rsid w:val="009B3F30"/>
    <w:rsid w:val="009C05EA"/>
    <w:rsid w:val="009C2430"/>
    <w:rsid w:val="009C25D9"/>
    <w:rsid w:val="009C2D89"/>
    <w:rsid w:val="009C5BE2"/>
    <w:rsid w:val="009C64AA"/>
    <w:rsid w:val="009D0DD5"/>
    <w:rsid w:val="009D158C"/>
    <w:rsid w:val="009D226E"/>
    <w:rsid w:val="009D512B"/>
    <w:rsid w:val="009E1C9A"/>
    <w:rsid w:val="009E7BD2"/>
    <w:rsid w:val="009F196F"/>
    <w:rsid w:val="009F2E31"/>
    <w:rsid w:val="00A02ABF"/>
    <w:rsid w:val="00A0458B"/>
    <w:rsid w:val="00A050FD"/>
    <w:rsid w:val="00A10774"/>
    <w:rsid w:val="00A15D81"/>
    <w:rsid w:val="00A324A1"/>
    <w:rsid w:val="00A32D52"/>
    <w:rsid w:val="00A338EA"/>
    <w:rsid w:val="00A37E47"/>
    <w:rsid w:val="00A44144"/>
    <w:rsid w:val="00A50842"/>
    <w:rsid w:val="00A50FB7"/>
    <w:rsid w:val="00A5151E"/>
    <w:rsid w:val="00A538F0"/>
    <w:rsid w:val="00A67643"/>
    <w:rsid w:val="00A6771F"/>
    <w:rsid w:val="00A72061"/>
    <w:rsid w:val="00A87DE2"/>
    <w:rsid w:val="00A93D42"/>
    <w:rsid w:val="00A9590D"/>
    <w:rsid w:val="00AA0844"/>
    <w:rsid w:val="00AA70D6"/>
    <w:rsid w:val="00AB0D2D"/>
    <w:rsid w:val="00AB54BB"/>
    <w:rsid w:val="00AB7D42"/>
    <w:rsid w:val="00AF4479"/>
    <w:rsid w:val="00AF4DD3"/>
    <w:rsid w:val="00AF5D04"/>
    <w:rsid w:val="00AF5FB0"/>
    <w:rsid w:val="00B07029"/>
    <w:rsid w:val="00B10522"/>
    <w:rsid w:val="00B12122"/>
    <w:rsid w:val="00B172E4"/>
    <w:rsid w:val="00B17B39"/>
    <w:rsid w:val="00B21306"/>
    <w:rsid w:val="00B23C58"/>
    <w:rsid w:val="00B25380"/>
    <w:rsid w:val="00B27117"/>
    <w:rsid w:val="00B271E7"/>
    <w:rsid w:val="00B303A9"/>
    <w:rsid w:val="00B3406F"/>
    <w:rsid w:val="00B35060"/>
    <w:rsid w:val="00B419AD"/>
    <w:rsid w:val="00B549E3"/>
    <w:rsid w:val="00B56CFE"/>
    <w:rsid w:val="00B60020"/>
    <w:rsid w:val="00B6071B"/>
    <w:rsid w:val="00B61C52"/>
    <w:rsid w:val="00B71922"/>
    <w:rsid w:val="00B72C45"/>
    <w:rsid w:val="00B82D46"/>
    <w:rsid w:val="00B83D49"/>
    <w:rsid w:val="00B86CB3"/>
    <w:rsid w:val="00B90B1A"/>
    <w:rsid w:val="00B93854"/>
    <w:rsid w:val="00B94BE6"/>
    <w:rsid w:val="00B9531C"/>
    <w:rsid w:val="00B95944"/>
    <w:rsid w:val="00BA6D39"/>
    <w:rsid w:val="00BB594B"/>
    <w:rsid w:val="00BD0DE1"/>
    <w:rsid w:val="00BD1FA4"/>
    <w:rsid w:val="00BE0DC4"/>
    <w:rsid w:val="00BE5BA4"/>
    <w:rsid w:val="00BF0640"/>
    <w:rsid w:val="00BF2D1E"/>
    <w:rsid w:val="00BF4131"/>
    <w:rsid w:val="00BF68B9"/>
    <w:rsid w:val="00C015E2"/>
    <w:rsid w:val="00C0173C"/>
    <w:rsid w:val="00C02EAE"/>
    <w:rsid w:val="00C125C7"/>
    <w:rsid w:val="00C20CA7"/>
    <w:rsid w:val="00C239DE"/>
    <w:rsid w:val="00C23A2F"/>
    <w:rsid w:val="00C34A1C"/>
    <w:rsid w:val="00C37380"/>
    <w:rsid w:val="00C40640"/>
    <w:rsid w:val="00C460E5"/>
    <w:rsid w:val="00C468FB"/>
    <w:rsid w:val="00C5321D"/>
    <w:rsid w:val="00C55559"/>
    <w:rsid w:val="00C7190C"/>
    <w:rsid w:val="00C72E54"/>
    <w:rsid w:val="00C759D5"/>
    <w:rsid w:val="00C76367"/>
    <w:rsid w:val="00C77A79"/>
    <w:rsid w:val="00C853FF"/>
    <w:rsid w:val="00C86A7E"/>
    <w:rsid w:val="00C86EE4"/>
    <w:rsid w:val="00C87020"/>
    <w:rsid w:val="00C87A2B"/>
    <w:rsid w:val="00C92A7D"/>
    <w:rsid w:val="00C9408C"/>
    <w:rsid w:val="00C957ED"/>
    <w:rsid w:val="00CA47DE"/>
    <w:rsid w:val="00CA6C53"/>
    <w:rsid w:val="00CB4009"/>
    <w:rsid w:val="00CC199E"/>
    <w:rsid w:val="00CC6EE6"/>
    <w:rsid w:val="00CE05C6"/>
    <w:rsid w:val="00CE55D4"/>
    <w:rsid w:val="00CF02FF"/>
    <w:rsid w:val="00D04490"/>
    <w:rsid w:val="00D10462"/>
    <w:rsid w:val="00D32546"/>
    <w:rsid w:val="00D327F3"/>
    <w:rsid w:val="00D36C31"/>
    <w:rsid w:val="00D36F79"/>
    <w:rsid w:val="00D37465"/>
    <w:rsid w:val="00D3762D"/>
    <w:rsid w:val="00D40A77"/>
    <w:rsid w:val="00D478B5"/>
    <w:rsid w:val="00D62C09"/>
    <w:rsid w:val="00D64893"/>
    <w:rsid w:val="00D65410"/>
    <w:rsid w:val="00D70FE1"/>
    <w:rsid w:val="00D71151"/>
    <w:rsid w:val="00D735C1"/>
    <w:rsid w:val="00D7434A"/>
    <w:rsid w:val="00D75320"/>
    <w:rsid w:val="00D76DAD"/>
    <w:rsid w:val="00D77C70"/>
    <w:rsid w:val="00D8561E"/>
    <w:rsid w:val="00DB1655"/>
    <w:rsid w:val="00DB5847"/>
    <w:rsid w:val="00DB58D7"/>
    <w:rsid w:val="00DC01E1"/>
    <w:rsid w:val="00DC3E6A"/>
    <w:rsid w:val="00DC4DAB"/>
    <w:rsid w:val="00DC6753"/>
    <w:rsid w:val="00DC71A1"/>
    <w:rsid w:val="00DD4655"/>
    <w:rsid w:val="00DD64D5"/>
    <w:rsid w:val="00DD7EF2"/>
    <w:rsid w:val="00DF44C6"/>
    <w:rsid w:val="00DF5B28"/>
    <w:rsid w:val="00E015D0"/>
    <w:rsid w:val="00E018FC"/>
    <w:rsid w:val="00E02BA4"/>
    <w:rsid w:val="00E04B89"/>
    <w:rsid w:val="00E04BE4"/>
    <w:rsid w:val="00E20590"/>
    <w:rsid w:val="00E2384C"/>
    <w:rsid w:val="00E254A7"/>
    <w:rsid w:val="00E266A2"/>
    <w:rsid w:val="00E269AD"/>
    <w:rsid w:val="00E269B7"/>
    <w:rsid w:val="00E27E85"/>
    <w:rsid w:val="00E37E78"/>
    <w:rsid w:val="00E40E79"/>
    <w:rsid w:val="00E41CD8"/>
    <w:rsid w:val="00E42BD5"/>
    <w:rsid w:val="00E47C77"/>
    <w:rsid w:val="00E50EEE"/>
    <w:rsid w:val="00E56FB1"/>
    <w:rsid w:val="00E622AF"/>
    <w:rsid w:val="00E735E4"/>
    <w:rsid w:val="00E755CC"/>
    <w:rsid w:val="00E77EE7"/>
    <w:rsid w:val="00E8052F"/>
    <w:rsid w:val="00E83762"/>
    <w:rsid w:val="00E8601D"/>
    <w:rsid w:val="00E860F8"/>
    <w:rsid w:val="00E8650A"/>
    <w:rsid w:val="00E86B69"/>
    <w:rsid w:val="00E95C5B"/>
    <w:rsid w:val="00EA3E1D"/>
    <w:rsid w:val="00EB6C16"/>
    <w:rsid w:val="00EC1A91"/>
    <w:rsid w:val="00EC26AF"/>
    <w:rsid w:val="00EC37CD"/>
    <w:rsid w:val="00EC7C8F"/>
    <w:rsid w:val="00ED3932"/>
    <w:rsid w:val="00ED5C08"/>
    <w:rsid w:val="00ED67C8"/>
    <w:rsid w:val="00EE39D6"/>
    <w:rsid w:val="00EE56A0"/>
    <w:rsid w:val="00EE5B57"/>
    <w:rsid w:val="00EF1BE6"/>
    <w:rsid w:val="00EF41FB"/>
    <w:rsid w:val="00EF614C"/>
    <w:rsid w:val="00EF65DE"/>
    <w:rsid w:val="00EF6B93"/>
    <w:rsid w:val="00F02017"/>
    <w:rsid w:val="00F02847"/>
    <w:rsid w:val="00F20E0A"/>
    <w:rsid w:val="00F22A8B"/>
    <w:rsid w:val="00F37C6A"/>
    <w:rsid w:val="00F413BF"/>
    <w:rsid w:val="00F52E70"/>
    <w:rsid w:val="00F54D13"/>
    <w:rsid w:val="00F54D68"/>
    <w:rsid w:val="00F55102"/>
    <w:rsid w:val="00F562DB"/>
    <w:rsid w:val="00F64EA9"/>
    <w:rsid w:val="00F6575E"/>
    <w:rsid w:val="00F82C36"/>
    <w:rsid w:val="00FA3B7E"/>
    <w:rsid w:val="00FA4F5A"/>
    <w:rsid w:val="00FA5614"/>
    <w:rsid w:val="00FA5723"/>
    <w:rsid w:val="00FB2848"/>
    <w:rsid w:val="00FB3C0A"/>
    <w:rsid w:val="00FB4FEB"/>
    <w:rsid w:val="00FC086E"/>
    <w:rsid w:val="00FC1E55"/>
    <w:rsid w:val="00FC2EEC"/>
    <w:rsid w:val="00FC3411"/>
    <w:rsid w:val="00FC6E1C"/>
    <w:rsid w:val="00FD050D"/>
    <w:rsid w:val="00FD083E"/>
    <w:rsid w:val="00FD41E1"/>
    <w:rsid w:val="00FD4A35"/>
    <w:rsid w:val="00FD53F3"/>
    <w:rsid w:val="00FD7E8E"/>
    <w:rsid w:val="00FE0428"/>
    <w:rsid w:val="00FE422F"/>
    <w:rsid w:val="00FE6D51"/>
    <w:rsid w:val="00FF52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197">
      <w:bodyDiv w:val="1"/>
      <w:marLeft w:val="0"/>
      <w:marRight w:val="0"/>
      <w:marTop w:val="0"/>
      <w:marBottom w:val="0"/>
      <w:divBdr>
        <w:top w:val="none" w:sz="0" w:space="0" w:color="auto"/>
        <w:left w:val="none" w:sz="0" w:space="0" w:color="auto"/>
        <w:bottom w:val="none" w:sz="0" w:space="0" w:color="auto"/>
        <w:right w:val="none" w:sz="0" w:space="0" w:color="auto"/>
      </w:divBdr>
      <w:divsChild>
        <w:div w:id="988637024">
          <w:marLeft w:val="0"/>
          <w:marRight w:val="0"/>
          <w:marTop w:val="0"/>
          <w:marBottom w:val="0"/>
          <w:divBdr>
            <w:top w:val="none" w:sz="0" w:space="0" w:color="auto"/>
            <w:left w:val="none" w:sz="0" w:space="0" w:color="auto"/>
            <w:bottom w:val="none" w:sz="0" w:space="0" w:color="auto"/>
            <w:right w:val="none" w:sz="0" w:space="0" w:color="auto"/>
          </w:divBdr>
          <w:divsChild>
            <w:div w:id="32779809">
              <w:marLeft w:val="0"/>
              <w:marRight w:val="0"/>
              <w:marTop w:val="0"/>
              <w:marBottom w:val="0"/>
              <w:divBdr>
                <w:top w:val="none" w:sz="0" w:space="0" w:color="auto"/>
                <w:left w:val="none" w:sz="0" w:space="0" w:color="auto"/>
                <w:bottom w:val="none" w:sz="0" w:space="0" w:color="auto"/>
                <w:right w:val="none" w:sz="0" w:space="0" w:color="auto"/>
              </w:divBdr>
              <w:divsChild>
                <w:div w:id="956328520">
                  <w:marLeft w:val="0"/>
                  <w:marRight w:val="0"/>
                  <w:marTop w:val="0"/>
                  <w:marBottom w:val="0"/>
                  <w:divBdr>
                    <w:top w:val="none" w:sz="0" w:space="0" w:color="auto"/>
                    <w:left w:val="none" w:sz="0" w:space="0" w:color="auto"/>
                    <w:bottom w:val="none" w:sz="0" w:space="0" w:color="auto"/>
                    <w:right w:val="none" w:sz="0" w:space="0" w:color="auto"/>
                  </w:divBdr>
                  <w:divsChild>
                    <w:div w:id="1035081497">
                      <w:marLeft w:val="0"/>
                      <w:marRight w:val="0"/>
                      <w:marTop w:val="0"/>
                      <w:marBottom w:val="0"/>
                      <w:divBdr>
                        <w:top w:val="none" w:sz="0" w:space="0" w:color="auto"/>
                        <w:left w:val="none" w:sz="0" w:space="0" w:color="auto"/>
                        <w:bottom w:val="none" w:sz="0" w:space="0" w:color="auto"/>
                        <w:right w:val="none" w:sz="0" w:space="0" w:color="auto"/>
                      </w:divBdr>
                      <w:divsChild>
                        <w:div w:id="2007053187">
                          <w:marLeft w:val="0"/>
                          <w:marRight w:val="0"/>
                          <w:marTop w:val="120"/>
                          <w:marBottom w:val="0"/>
                          <w:divBdr>
                            <w:top w:val="none" w:sz="0" w:space="0" w:color="auto"/>
                            <w:left w:val="none" w:sz="0" w:space="0" w:color="auto"/>
                            <w:bottom w:val="none" w:sz="0" w:space="0" w:color="auto"/>
                            <w:right w:val="none" w:sz="0" w:space="0" w:color="auto"/>
                          </w:divBdr>
                          <w:divsChild>
                            <w:div w:id="2114781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01185">
      <w:bodyDiv w:val="1"/>
      <w:marLeft w:val="0"/>
      <w:marRight w:val="0"/>
      <w:marTop w:val="0"/>
      <w:marBottom w:val="0"/>
      <w:divBdr>
        <w:top w:val="none" w:sz="0" w:space="0" w:color="auto"/>
        <w:left w:val="none" w:sz="0" w:space="0" w:color="auto"/>
        <w:bottom w:val="none" w:sz="0" w:space="0" w:color="auto"/>
        <w:right w:val="none" w:sz="0" w:space="0" w:color="auto"/>
      </w:divBdr>
      <w:divsChild>
        <w:div w:id="1064645465">
          <w:marLeft w:val="0"/>
          <w:marRight w:val="0"/>
          <w:marTop w:val="0"/>
          <w:marBottom w:val="0"/>
          <w:divBdr>
            <w:top w:val="none" w:sz="0" w:space="0" w:color="auto"/>
            <w:left w:val="none" w:sz="0" w:space="0" w:color="auto"/>
            <w:bottom w:val="none" w:sz="0" w:space="0" w:color="auto"/>
            <w:right w:val="none" w:sz="0" w:space="0" w:color="auto"/>
          </w:divBdr>
          <w:divsChild>
            <w:div w:id="1213155875">
              <w:marLeft w:val="0"/>
              <w:marRight w:val="0"/>
              <w:marTop w:val="0"/>
              <w:marBottom w:val="0"/>
              <w:divBdr>
                <w:top w:val="none" w:sz="0" w:space="0" w:color="auto"/>
                <w:left w:val="none" w:sz="0" w:space="0" w:color="auto"/>
                <w:bottom w:val="none" w:sz="0" w:space="0" w:color="auto"/>
                <w:right w:val="none" w:sz="0" w:space="0" w:color="auto"/>
              </w:divBdr>
              <w:divsChild>
                <w:div w:id="333656406">
                  <w:marLeft w:val="0"/>
                  <w:marRight w:val="0"/>
                  <w:marTop w:val="0"/>
                  <w:marBottom w:val="0"/>
                  <w:divBdr>
                    <w:top w:val="none" w:sz="0" w:space="0" w:color="auto"/>
                    <w:left w:val="none" w:sz="0" w:space="0" w:color="auto"/>
                    <w:bottom w:val="none" w:sz="0" w:space="0" w:color="auto"/>
                    <w:right w:val="none" w:sz="0" w:space="0" w:color="auto"/>
                  </w:divBdr>
                  <w:divsChild>
                    <w:div w:id="1746687506">
                      <w:marLeft w:val="0"/>
                      <w:marRight w:val="0"/>
                      <w:marTop w:val="0"/>
                      <w:marBottom w:val="0"/>
                      <w:divBdr>
                        <w:top w:val="none" w:sz="0" w:space="0" w:color="auto"/>
                        <w:left w:val="none" w:sz="0" w:space="0" w:color="auto"/>
                        <w:bottom w:val="none" w:sz="0" w:space="0" w:color="auto"/>
                        <w:right w:val="none" w:sz="0" w:space="0" w:color="auto"/>
                      </w:divBdr>
                      <w:divsChild>
                        <w:div w:id="2029258101">
                          <w:marLeft w:val="0"/>
                          <w:marRight w:val="0"/>
                          <w:marTop w:val="120"/>
                          <w:marBottom w:val="0"/>
                          <w:divBdr>
                            <w:top w:val="none" w:sz="0" w:space="0" w:color="auto"/>
                            <w:left w:val="none" w:sz="0" w:space="0" w:color="auto"/>
                            <w:bottom w:val="none" w:sz="0" w:space="0" w:color="auto"/>
                            <w:right w:val="none" w:sz="0" w:space="0" w:color="auto"/>
                          </w:divBdr>
                          <w:divsChild>
                            <w:div w:id="9187074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205508">
      <w:bodyDiv w:val="1"/>
      <w:marLeft w:val="0"/>
      <w:marRight w:val="0"/>
      <w:marTop w:val="0"/>
      <w:marBottom w:val="0"/>
      <w:divBdr>
        <w:top w:val="none" w:sz="0" w:space="0" w:color="auto"/>
        <w:left w:val="none" w:sz="0" w:space="0" w:color="auto"/>
        <w:bottom w:val="none" w:sz="0" w:space="0" w:color="auto"/>
        <w:right w:val="none" w:sz="0" w:space="0" w:color="auto"/>
      </w:divBdr>
      <w:divsChild>
        <w:div w:id="2015062327">
          <w:marLeft w:val="0"/>
          <w:marRight w:val="0"/>
          <w:marTop w:val="0"/>
          <w:marBottom w:val="0"/>
          <w:divBdr>
            <w:top w:val="none" w:sz="0" w:space="0" w:color="auto"/>
            <w:left w:val="none" w:sz="0" w:space="0" w:color="auto"/>
            <w:bottom w:val="none" w:sz="0" w:space="0" w:color="auto"/>
            <w:right w:val="none" w:sz="0" w:space="0" w:color="auto"/>
          </w:divBdr>
          <w:divsChild>
            <w:div w:id="313608894">
              <w:marLeft w:val="0"/>
              <w:marRight w:val="0"/>
              <w:marTop w:val="0"/>
              <w:marBottom w:val="0"/>
              <w:divBdr>
                <w:top w:val="none" w:sz="0" w:space="0" w:color="auto"/>
                <w:left w:val="none" w:sz="0" w:space="0" w:color="auto"/>
                <w:bottom w:val="none" w:sz="0" w:space="0" w:color="auto"/>
                <w:right w:val="none" w:sz="0" w:space="0" w:color="auto"/>
              </w:divBdr>
              <w:divsChild>
                <w:div w:id="831717463">
                  <w:marLeft w:val="0"/>
                  <w:marRight w:val="0"/>
                  <w:marTop w:val="0"/>
                  <w:marBottom w:val="0"/>
                  <w:divBdr>
                    <w:top w:val="none" w:sz="0" w:space="0" w:color="auto"/>
                    <w:left w:val="none" w:sz="0" w:space="0" w:color="auto"/>
                    <w:bottom w:val="none" w:sz="0" w:space="0" w:color="auto"/>
                    <w:right w:val="none" w:sz="0" w:space="0" w:color="auto"/>
                  </w:divBdr>
                  <w:divsChild>
                    <w:div w:id="1273900323">
                      <w:marLeft w:val="0"/>
                      <w:marRight w:val="0"/>
                      <w:marTop w:val="0"/>
                      <w:marBottom w:val="0"/>
                      <w:divBdr>
                        <w:top w:val="none" w:sz="0" w:space="0" w:color="auto"/>
                        <w:left w:val="none" w:sz="0" w:space="0" w:color="auto"/>
                        <w:bottom w:val="none" w:sz="0" w:space="0" w:color="auto"/>
                        <w:right w:val="none" w:sz="0" w:space="0" w:color="auto"/>
                      </w:divBdr>
                      <w:divsChild>
                        <w:div w:id="1352030186">
                          <w:marLeft w:val="0"/>
                          <w:marRight w:val="0"/>
                          <w:marTop w:val="120"/>
                          <w:marBottom w:val="0"/>
                          <w:divBdr>
                            <w:top w:val="none" w:sz="0" w:space="0" w:color="auto"/>
                            <w:left w:val="none" w:sz="0" w:space="0" w:color="auto"/>
                            <w:bottom w:val="none" w:sz="0" w:space="0" w:color="auto"/>
                            <w:right w:val="none" w:sz="0" w:space="0" w:color="auto"/>
                          </w:divBdr>
                          <w:divsChild>
                            <w:div w:id="24380435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3719512">
      <w:bodyDiv w:val="1"/>
      <w:marLeft w:val="0"/>
      <w:marRight w:val="0"/>
      <w:marTop w:val="0"/>
      <w:marBottom w:val="0"/>
      <w:divBdr>
        <w:top w:val="none" w:sz="0" w:space="0" w:color="auto"/>
        <w:left w:val="none" w:sz="0" w:space="0" w:color="auto"/>
        <w:bottom w:val="none" w:sz="0" w:space="0" w:color="auto"/>
        <w:right w:val="none" w:sz="0" w:space="0" w:color="auto"/>
      </w:divBdr>
      <w:divsChild>
        <w:div w:id="1136992862">
          <w:marLeft w:val="0"/>
          <w:marRight w:val="0"/>
          <w:marTop w:val="0"/>
          <w:marBottom w:val="0"/>
          <w:divBdr>
            <w:top w:val="none" w:sz="0" w:space="0" w:color="auto"/>
            <w:left w:val="none" w:sz="0" w:space="0" w:color="auto"/>
            <w:bottom w:val="none" w:sz="0" w:space="0" w:color="auto"/>
            <w:right w:val="none" w:sz="0" w:space="0" w:color="auto"/>
          </w:divBdr>
          <w:divsChild>
            <w:div w:id="1016611289">
              <w:marLeft w:val="0"/>
              <w:marRight w:val="0"/>
              <w:marTop w:val="0"/>
              <w:marBottom w:val="0"/>
              <w:divBdr>
                <w:top w:val="none" w:sz="0" w:space="0" w:color="auto"/>
                <w:left w:val="none" w:sz="0" w:space="0" w:color="auto"/>
                <w:bottom w:val="none" w:sz="0" w:space="0" w:color="auto"/>
                <w:right w:val="none" w:sz="0" w:space="0" w:color="auto"/>
              </w:divBdr>
              <w:divsChild>
                <w:div w:id="1774856617">
                  <w:marLeft w:val="0"/>
                  <w:marRight w:val="0"/>
                  <w:marTop w:val="0"/>
                  <w:marBottom w:val="0"/>
                  <w:divBdr>
                    <w:top w:val="none" w:sz="0" w:space="0" w:color="auto"/>
                    <w:left w:val="none" w:sz="0" w:space="0" w:color="auto"/>
                    <w:bottom w:val="none" w:sz="0" w:space="0" w:color="auto"/>
                    <w:right w:val="none" w:sz="0" w:space="0" w:color="auto"/>
                  </w:divBdr>
                  <w:divsChild>
                    <w:div w:id="68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6960">
      <w:bodyDiv w:val="1"/>
      <w:marLeft w:val="0"/>
      <w:marRight w:val="0"/>
      <w:marTop w:val="0"/>
      <w:marBottom w:val="0"/>
      <w:divBdr>
        <w:top w:val="none" w:sz="0" w:space="0" w:color="auto"/>
        <w:left w:val="none" w:sz="0" w:space="0" w:color="auto"/>
        <w:bottom w:val="none" w:sz="0" w:space="0" w:color="auto"/>
        <w:right w:val="none" w:sz="0" w:space="0" w:color="auto"/>
      </w:divBdr>
      <w:divsChild>
        <w:div w:id="511847284">
          <w:marLeft w:val="0"/>
          <w:marRight w:val="0"/>
          <w:marTop w:val="0"/>
          <w:marBottom w:val="0"/>
          <w:divBdr>
            <w:top w:val="none" w:sz="0" w:space="0" w:color="auto"/>
            <w:left w:val="none" w:sz="0" w:space="0" w:color="auto"/>
            <w:bottom w:val="none" w:sz="0" w:space="0" w:color="auto"/>
            <w:right w:val="none" w:sz="0" w:space="0" w:color="auto"/>
          </w:divBdr>
          <w:divsChild>
            <w:div w:id="728459902">
              <w:marLeft w:val="0"/>
              <w:marRight w:val="0"/>
              <w:marTop w:val="0"/>
              <w:marBottom w:val="0"/>
              <w:divBdr>
                <w:top w:val="none" w:sz="0" w:space="0" w:color="auto"/>
                <w:left w:val="none" w:sz="0" w:space="0" w:color="auto"/>
                <w:bottom w:val="none" w:sz="0" w:space="0" w:color="auto"/>
                <w:right w:val="none" w:sz="0" w:space="0" w:color="auto"/>
              </w:divBdr>
              <w:divsChild>
                <w:div w:id="620847262">
                  <w:marLeft w:val="0"/>
                  <w:marRight w:val="0"/>
                  <w:marTop w:val="0"/>
                  <w:marBottom w:val="0"/>
                  <w:divBdr>
                    <w:top w:val="none" w:sz="0" w:space="0" w:color="auto"/>
                    <w:left w:val="none" w:sz="0" w:space="0" w:color="auto"/>
                    <w:bottom w:val="none" w:sz="0" w:space="0" w:color="auto"/>
                    <w:right w:val="none" w:sz="0" w:space="0" w:color="auto"/>
                  </w:divBdr>
                  <w:divsChild>
                    <w:div w:id="18485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953">
      <w:bodyDiv w:val="1"/>
      <w:marLeft w:val="0"/>
      <w:marRight w:val="0"/>
      <w:marTop w:val="0"/>
      <w:marBottom w:val="0"/>
      <w:divBdr>
        <w:top w:val="none" w:sz="0" w:space="0" w:color="auto"/>
        <w:left w:val="none" w:sz="0" w:space="0" w:color="auto"/>
        <w:bottom w:val="none" w:sz="0" w:space="0" w:color="auto"/>
        <w:right w:val="none" w:sz="0" w:space="0" w:color="auto"/>
      </w:divBdr>
      <w:divsChild>
        <w:div w:id="1706832469">
          <w:marLeft w:val="0"/>
          <w:marRight w:val="0"/>
          <w:marTop w:val="0"/>
          <w:marBottom w:val="0"/>
          <w:divBdr>
            <w:top w:val="none" w:sz="0" w:space="0" w:color="auto"/>
            <w:left w:val="none" w:sz="0" w:space="0" w:color="auto"/>
            <w:bottom w:val="none" w:sz="0" w:space="0" w:color="auto"/>
            <w:right w:val="none" w:sz="0" w:space="0" w:color="auto"/>
          </w:divBdr>
          <w:divsChild>
            <w:div w:id="452217413">
              <w:marLeft w:val="0"/>
              <w:marRight w:val="0"/>
              <w:marTop w:val="0"/>
              <w:marBottom w:val="0"/>
              <w:divBdr>
                <w:top w:val="none" w:sz="0" w:space="0" w:color="auto"/>
                <w:left w:val="none" w:sz="0" w:space="0" w:color="auto"/>
                <w:bottom w:val="none" w:sz="0" w:space="0" w:color="auto"/>
                <w:right w:val="none" w:sz="0" w:space="0" w:color="auto"/>
              </w:divBdr>
              <w:divsChild>
                <w:div w:id="199703984">
                  <w:marLeft w:val="0"/>
                  <w:marRight w:val="0"/>
                  <w:marTop w:val="0"/>
                  <w:marBottom w:val="0"/>
                  <w:divBdr>
                    <w:top w:val="none" w:sz="0" w:space="0" w:color="auto"/>
                    <w:left w:val="none" w:sz="0" w:space="0" w:color="auto"/>
                    <w:bottom w:val="none" w:sz="0" w:space="0" w:color="auto"/>
                    <w:right w:val="none" w:sz="0" w:space="0" w:color="auto"/>
                  </w:divBdr>
                  <w:divsChild>
                    <w:div w:id="2070378728">
                      <w:marLeft w:val="0"/>
                      <w:marRight w:val="0"/>
                      <w:marTop w:val="0"/>
                      <w:marBottom w:val="0"/>
                      <w:divBdr>
                        <w:top w:val="none" w:sz="0" w:space="0" w:color="auto"/>
                        <w:left w:val="none" w:sz="0" w:space="0" w:color="auto"/>
                        <w:bottom w:val="none" w:sz="0" w:space="0" w:color="auto"/>
                        <w:right w:val="none" w:sz="0" w:space="0" w:color="auto"/>
                      </w:divBdr>
                      <w:divsChild>
                        <w:div w:id="770511953">
                          <w:marLeft w:val="0"/>
                          <w:marRight w:val="0"/>
                          <w:marTop w:val="120"/>
                          <w:marBottom w:val="0"/>
                          <w:divBdr>
                            <w:top w:val="none" w:sz="0" w:space="0" w:color="auto"/>
                            <w:left w:val="none" w:sz="0" w:space="0" w:color="auto"/>
                            <w:bottom w:val="none" w:sz="0" w:space="0" w:color="auto"/>
                            <w:right w:val="none" w:sz="0" w:space="0" w:color="auto"/>
                          </w:divBdr>
                          <w:divsChild>
                            <w:div w:id="924262337">
                              <w:marLeft w:val="0"/>
                              <w:marRight w:val="0"/>
                              <w:marTop w:val="0"/>
                              <w:marBottom w:val="0"/>
                              <w:divBdr>
                                <w:top w:val="none" w:sz="0" w:space="0" w:color="auto"/>
                                <w:left w:val="single" w:sz="6" w:space="0" w:color="E6E6E6"/>
                                <w:bottom w:val="none" w:sz="0" w:space="0" w:color="auto"/>
                                <w:right w:val="single" w:sz="6" w:space="0" w:color="E6E6E6"/>
                              </w:divBdr>
                              <w:divsChild>
                                <w:div w:id="1127624689">
                                  <w:marLeft w:val="0"/>
                                  <w:marRight w:val="0"/>
                                  <w:marTop w:val="0"/>
                                  <w:marBottom w:val="0"/>
                                  <w:divBdr>
                                    <w:top w:val="none" w:sz="0" w:space="0" w:color="auto"/>
                                    <w:left w:val="none" w:sz="0" w:space="0" w:color="auto"/>
                                    <w:bottom w:val="none" w:sz="0" w:space="0" w:color="auto"/>
                                    <w:right w:val="none" w:sz="0" w:space="0" w:color="auto"/>
                                  </w:divBdr>
                                  <w:divsChild>
                                    <w:div w:id="1682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1379">
      <w:bodyDiv w:val="1"/>
      <w:marLeft w:val="0"/>
      <w:marRight w:val="0"/>
      <w:marTop w:val="0"/>
      <w:marBottom w:val="0"/>
      <w:divBdr>
        <w:top w:val="none" w:sz="0" w:space="0" w:color="auto"/>
        <w:left w:val="none" w:sz="0" w:space="0" w:color="auto"/>
        <w:bottom w:val="none" w:sz="0" w:space="0" w:color="auto"/>
        <w:right w:val="none" w:sz="0" w:space="0" w:color="auto"/>
      </w:divBdr>
      <w:divsChild>
        <w:div w:id="59795267">
          <w:marLeft w:val="0"/>
          <w:marRight w:val="0"/>
          <w:marTop w:val="0"/>
          <w:marBottom w:val="0"/>
          <w:divBdr>
            <w:top w:val="none" w:sz="0" w:space="0" w:color="auto"/>
            <w:left w:val="none" w:sz="0" w:space="0" w:color="auto"/>
            <w:bottom w:val="none" w:sz="0" w:space="0" w:color="auto"/>
            <w:right w:val="none" w:sz="0" w:space="0" w:color="auto"/>
          </w:divBdr>
          <w:divsChild>
            <w:div w:id="1848592943">
              <w:marLeft w:val="0"/>
              <w:marRight w:val="0"/>
              <w:marTop w:val="0"/>
              <w:marBottom w:val="0"/>
              <w:divBdr>
                <w:top w:val="none" w:sz="0" w:space="0" w:color="auto"/>
                <w:left w:val="none" w:sz="0" w:space="0" w:color="auto"/>
                <w:bottom w:val="none" w:sz="0" w:space="0" w:color="auto"/>
                <w:right w:val="none" w:sz="0" w:space="0" w:color="auto"/>
              </w:divBdr>
              <w:divsChild>
                <w:div w:id="6786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4240">
      <w:bodyDiv w:val="1"/>
      <w:marLeft w:val="0"/>
      <w:marRight w:val="0"/>
      <w:marTop w:val="0"/>
      <w:marBottom w:val="0"/>
      <w:divBdr>
        <w:top w:val="none" w:sz="0" w:space="0" w:color="auto"/>
        <w:left w:val="none" w:sz="0" w:space="0" w:color="auto"/>
        <w:bottom w:val="none" w:sz="0" w:space="0" w:color="auto"/>
        <w:right w:val="none" w:sz="0" w:space="0" w:color="auto"/>
      </w:divBdr>
      <w:divsChild>
        <w:div w:id="425424618">
          <w:marLeft w:val="0"/>
          <w:marRight w:val="0"/>
          <w:marTop w:val="0"/>
          <w:marBottom w:val="0"/>
          <w:divBdr>
            <w:top w:val="none" w:sz="0" w:space="0" w:color="auto"/>
            <w:left w:val="none" w:sz="0" w:space="0" w:color="auto"/>
            <w:bottom w:val="none" w:sz="0" w:space="0" w:color="auto"/>
            <w:right w:val="none" w:sz="0" w:space="0" w:color="auto"/>
          </w:divBdr>
          <w:divsChild>
            <w:div w:id="529799931">
              <w:marLeft w:val="0"/>
              <w:marRight w:val="0"/>
              <w:marTop w:val="0"/>
              <w:marBottom w:val="0"/>
              <w:divBdr>
                <w:top w:val="none" w:sz="0" w:space="0" w:color="auto"/>
                <w:left w:val="none" w:sz="0" w:space="0" w:color="auto"/>
                <w:bottom w:val="none" w:sz="0" w:space="0" w:color="auto"/>
                <w:right w:val="none" w:sz="0" w:space="0" w:color="auto"/>
              </w:divBdr>
              <w:divsChild>
                <w:div w:id="311254774">
                  <w:marLeft w:val="0"/>
                  <w:marRight w:val="0"/>
                  <w:marTop w:val="0"/>
                  <w:marBottom w:val="0"/>
                  <w:divBdr>
                    <w:top w:val="none" w:sz="0" w:space="0" w:color="auto"/>
                    <w:left w:val="none" w:sz="0" w:space="0" w:color="auto"/>
                    <w:bottom w:val="none" w:sz="0" w:space="0" w:color="auto"/>
                    <w:right w:val="none" w:sz="0" w:space="0" w:color="auto"/>
                  </w:divBdr>
                  <w:divsChild>
                    <w:div w:id="1795558715">
                      <w:marLeft w:val="0"/>
                      <w:marRight w:val="0"/>
                      <w:marTop w:val="0"/>
                      <w:marBottom w:val="0"/>
                      <w:divBdr>
                        <w:top w:val="none" w:sz="0" w:space="0" w:color="auto"/>
                        <w:left w:val="none" w:sz="0" w:space="0" w:color="auto"/>
                        <w:bottom w:val="none" w:sz="0" w:space="0" w:color="auto"/>
                        <w:right w:val="none" w:sz="0" w:space="0" w:color="auto"/>
                      </w:divBdr>
                      <w:divsChild>
                        <w:div w:id="126827026">
                          <w:marLeft w:val="0"/>
                          <w:marRight w:val="0"/>
                          <w:marTop w:val="120"/>
                          <w:marBottom w:val="0"/>
                          <w:divBdr>
                            <w:top w:val="none" w:sz="0" w:space="0" w:color="auto"/>
                            <w:left w:val="none" w:sz="0" w:space="0" w:color="auto"/>
                            <w:bottom w:val="none" w:sz="0" w:space="0" w:color="auto"/>
                            <w:right w:val="none" w:sz="0" w:space="0" w:color="auto"/>
                          </w:divBdr>
                          <w:divsChild>
                            <w:div w:id="21406856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9952331">
      <w:bodyDiv w:val="1"/>
      <w:marLeft w:val="0"/>
      <w:marRight w:val="0"/>
      <w:marTop w:val="0"/>
      <w:marBottom w:val="0"/>
      <w:divBdr>
        <w:top w:val="none" w:sz="0" w:space="0" w:color="auto"/>
        <w:left w:val="none" w:sz="0" w:space="0" w:color="auto"/>
        <w:bottom w:val="none" w:sz="0" w:space="0" w:color="auto"/>
        <w:right w:val="none" w:sz="0" w:space="0" w:color="auto"/>
      </w:divBdr>
      <w:divsChild>
        <w:div w:id="1972588473">
          <w:marLeft w:val="0"/>
          <w:marRight w:val="0"/>
          <w:marTop w:val="0"/>
          <w:marBottom w:val="0"/>
          <w:divBdr>
            <w:top w:val="none" w:sz="0" w:space="0" w:color="auto"/>
            <w:left w:val="none" w:sz="0" w:space="0" w:color="auto"/>
            <w:bottom w:val="none" w:sz="0" w:space="0" w:color="auto"/>
            <w:right w:val="none" w:sz="0" w:space="0" w:color="auto"/>
          </w:divBdr>
          <w:divsChild>
            <w:div w:id="1857301433">
              <w:marLeft w:val="0"/>
              <w:marRight w:val="0"/>
              <w:marTop w:val="0"/>
              <w:marBottom w:val="0"/>
              <w:divBdr>
                <w:top w:val="none" w:sz="0" w:space="0" w:color="auto"/>
                <w:left w:val="none" w:sz="0" w:space="0" w:color="auto"/>
                <w:bottom w:val="none" w:sz="0" w:space="0" w:color="auto"/>
                <w:right w:val="none" w:sz="0" w:space="0" w:color="auto"/>
              </w:divBdr>
              <w:divsChild>
                <w:div w:id="2987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915">
      <w:bodyDiv w:val="1"/>
      <w:marLeft w:val="0"/>
      <w:marRight w:val="0"/>
      <w:marTop w:val="0"/>
      <w:marBottom w:val="0"/>
      <w:divBdr>
        <w:top w:val="none" w:sz="0" w:space="0" w:color="auto"/>
        <w:left w:val="none" w:sz="0" w:space="0" w:color="auto"/>
        <w:bottom w:val="none" w:sz="0" w:space="0" w:color="auto"/>
        <w:right w:val="none" w:sz="0" w:space="0" w:color="auto"/>
      </w:divBdr>
      <w:divsChild>
        <w:div w:id="1341588147">
          <w:marLeft w:val="0"/>
          <w:marRight w:val="0"/>
          <w:marTop w:val="0"/>
          <w:marBottom w:val="0"/>
          <w:divBdr>
            <w:top w:val="none" w:sz="0" w:space="0" w:color="auto"/>
            <w:left w:val="none" w:sz="0" w:space="0" w:color="auto"/>
            <w:bottom w:val="none" w:sz="0" w:space="0" w:color="auto"/>
            <w:right w:val="none" w:sz="0" w:space="0" w:color="auto"/>
          </w:divBdr>
          <w:divsChild>
            <w:div w:id="142476053">
              <w:marLeft w:val="0"/>
              <w:marRight w:val="0"/>
              <w:marTop w:val="0"/>
              <w:marBottom w:val="0"/>
              <w:divBdr>
                <w:top w:val="none" w:sz="0" w:space="0" w:color="auto"/>
                <w:left w:val="none" w:sz="0" w:space="0" w:color="auto"/>
                <w:bottom w:val="none" w:sz="0" w:space="0" w:color="auto"/>
                <w:right w:val="none" w:sz="0" w:space="0" w:color="auto"/>
              </w:divBdr>
              <w:divsChild>
                <w:div w:id="10881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746">
      <w:bodyDiv w:val="1"/>
      <w:marLeft w:val="0"/>
      <w:marRight w:val="0"/>
      <w:marTop w:val="0"/>
      <w:marBottom w:val="0"/>
      <w:divBdr>
        <w:top w:val="none" w:sz="0" w:space="0" w:color="auto"/>
        <w:left w:val="none" w:sz="0" w:space="0" w:color="auto"/>
        <w:bottom w:val="none" w:sz="0" w:space="0" w:color="auto"/>
        <w:right w:val="none" w:sz="0" w:space="0" w:color="auto"/>
      </w:divBdr>
      <w:divsChild>
        <w:div w:id="1421752508">
          <w:marLeft w:val="0"/>
          <w:marRight w:val="0"/>
          <w:marTop w:val="0"/>
          <w:marBottom w:val="0"/>
          <w:divBdr>
            <w:top w:val="none" w:sz="0" w:space="0" w:color="auto"/>
            <w:left w:val="none" w:sz="0" w:space="0" w:color="auto"/>
            <w:bottom w:val="none" w:sz="0" w:space="0" w:color="auto"/>
            <w:right w:val="none" w:sz="0" w:space="0" w:color="auto"/>
          </w:divBdr>
          <w:divsChild>
            <w:div w:id="1016346466">
              <w:marLeft w:val="0"/>
              <w:marRight w:val="0"/>
              <w:marTop w:val="0"/>
              <w:marBottom w:val="0"/>
              <w:divBdr>
                <w:top w:val="none" w:sz="0" w:space="0" w:color="auto"/>
                <w:left w:val="none" w:sz="0" w:space="0" w:color="auto"/>
                <w:bottom w:val="none" w:sz="0" w:space="0" w:color="auto"/>
                <w:right w:val="none" w:sz="0" w:space="0" w:color="auto"/>
              </w:divBdr>
              <w:divsChild>
                <w:div w:id="84152906">
                  <w:marLeft w:val="0"/>
                  <w:marRight w:val="0"/>
                  <w:marTop w:val="0"/>
                  <w:marBottom w:val="0"/>
                  <w:divBdr>
                    <w:top w:val="none" w:sz="0" w:space="0" w:color="auto"/>
                    <w:left w:val="none" w:sz="0" w:space="0" w:color="auto"/>
                    <w:bottom w:val="none" w:sz="0" w:space="0" w:color="auto"/>
                    <w:right w:val="none" w:sz="0" w:space="0" w:color="auto"/>
                  </w:divBdr>
                  <w:divsChild>
                    <w:div w:id="1212113857">
                      <w:marLeft w:val="0"/>
                      <w:marRight w:val="0"/>
                      <w:marTop w:val="0"/>
                      <w:marBottom w:val="0"/>
                      <w:divBdr>
                        <w:top w:val="none" w:sz="0" w:space="0" w:color="auto"/>
                        <w:left w:val="none" w:sz="0" w:space="0" w:color="auto"/>
                        <w:bottom w:val="none" w:sz="0" w:space="0" w:color="auto"/>
                        <w:right w:val="none" w:sz="0" w:space="0" w:color="auto"/>
                      </w:divBdr>
                      <w:divsChild>
                        <w:div w:id="13046620">
                          <w:marLeft w:val="0"/>
                          <w:marRight w:val="0"/>
                          <w:marTop w:val="120"/>
                          <w:marBottom w:val="0"/>
                          <w:divBdr>
                            <w:top w:val="none" w:sz="0" w:space="0" w:color="auto"/>
                            <w:left w:val="none" w:sz="0" w:space="0" w:color="auto"/>
                            <w:bottom w:val="none" w:sz="0" w:space="0" w:color="auto"/>
                            <w:right w:val="none" w:sz="0" w:space="0" w:color="auto"/>
                          </w:divBdr>
                          <w:divsChild>
                            <w:div w:id="3760516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29578309">
      <w:bodyDiv w:val="1"/>
      <w:marLeft w:val="0"/>
      <w:marRight w:val="0"/>
      <w:marTop w:val="0"/>
      <w:marBottom w:val="0"/>
      <w:divBdr>
        <w:top w:val="none" w:sz="0" w:space="0" w:color="auto"/>
        <w:left w:val="none" w:sz="0" w:space="0" w:color="auto"/>
        <w:bottom w:val="none" w:sz="0" w:space="0" w:color="auto"/>
        <w:right w:val="none" w:sz="0" w:space="0" w:color="auto"/>
      </w:divBdr>
      <w:divsChild>
        <w:div w:id="789857835">
          <w:marLeft w:val="0"/>
          <w:marRight w:val="0"/>
          <w:marTop w:val="0"/>
          <w:marBottom w:val="0"/>
          <w:divBdr>
            <w:top w:val="none" w:sz="0" w:space="0" w:color="auto"/>
            <w:left w:val="none" w:sz="0" w:space="0" w:color="auto"/>
            <w:bottom w:val="none" w:sz="0" w:space="0" w:color="auto"/>
            <w:right w:val="none" w:sz="0" w:space="0" w:color="auto"/>
          </w:divBdr>
          <w:divsChild>
            <w:div w:id="668949608">
              <w:marLeft w:val="0"/>
              <w:marRight w:val="0"/>
              <w:marTop w:val="0"/>
              <w:marBottom w:val="0"/>
              <w:divBdr>
                <w:top w:val="none" w:sz="0" w:space="0" w:color="auto"/>
                <w:left w:val="none" w:sz="0" w:space="0" w:color="auto"/>
                <w:bottom w:val="none" w:sz="0" w:space="0" w:color="auto"/>
                <w:right w:val="none" w:sz="0" w:space="0" w:color="auto"/>
              </w:divBdr>
              <w:divsChild>
                <w:div w:id="1190223756">
                  <w:marLeft w:val="225"/>
                  <w:marRight w:val="180"/>
                  <w:marTop w:val="0"/>
                  <w:marBottom w:val="0"/>
                  <w:divBdr>
                    <w:top w:val="none" w:sz="0" w:space="0" w:color="auto"/>
                    <w:left w:val="none" w:sz="0" w:space="0" w:color="auto"/>
                    <w:bottom w:val="none" w:sz="0" w:space="0" w:color="auto"/>
                    <w:right w:val="none" w:sz="0" w:space="0" w:color="auto"/>
                  </w:divBdr>
                  <w:divsChild>
                    <w:div w:id="21416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2200">
      <w:bodyDiv w:val="1"/>
      <w:marLeft w:val="0"/>
      <w:marRight w:val="0"/>
      <w:marTop w:val="0"/>
      <w:marBottom w:val="0"/>
      <w:divBdr>
        <w:top w:val="none" w:sz="0" w:space="0" w:color="auto"/>
        <w:left w:val="none" w:sz="0" w:space="0" w:color="auto"/>
        <w:bottom w:val="none" w:sz="0" w:space="0" w:color="auto"/>
        <w:right w:val="none" w:sz="0" w:space="0" w:color="auto"/>
      </w:divBdr>
      <w:divsChild>
        <w:div w:id="15620950">
          <w:marLeft w:val="0"/>
          <w:marRight w:val="0"/>
          <w:marTop w:val="0"/>
          <w:marBottom w:val="0"/>
          <w:divBdr>
            <w:top w:val="none" w:sz="0" w:space="0" w:color="auto"/>
            <w:left w:val="none" w:sz="0" w:space="0" w:color="auto"/>
            <w:bottom w:val="none" w:sz="0" w:space="0" w:color="auto"/>
            <w:right w:val="none" w:sz="0" w:space="0" w:color="auto"/>
          </w:divBdr>
          <w:divsChild>
            <w:div w:id="1923490752">
              <w:marLeft w:val="0"/>
              <w:marRight w:val="0"/>
              <w:marTop w:val="0"/>
              <w:marBottom w:val="0"/>
              <w:divBdr>
                <w:top w:val="none" w:sz="0" w:space="0" w:color="auto"/>
                <w:left w:val="none" w:sz="0" w:space="0" w:color="auto"/>
                <w:bottom w:val="none" w:sz="0" w:space="0" w:color="auto"/>
                <w:right w:val="none" w:sz="0" w:space="0" w:color="auto"/>
              </w:divBdr>
              <w:divsChild>
                <w:div w:id="198516838">
                  <w:marLeft w:val="0"/>
                  <w:marRight w:val="0"/>
                  <w:marTop w:val="0"/>
                  <w:marBottom w:val="0"/>
                  <w:divBdr>
                    <w:top w:val="none" w:sz="0" w:space="0" w:color="auto"/>
                    <w:left w:val="none" w:sz="0" w:space="0" w:color="auto"/>
                    <w:bottom w:val="none" w:sz="0" w:space="0" w:color="auto"/>
                    <w:right w:val="none" w:sz="0" w:space="0" w:color="auto"/>
                  </w:divBdr>
                  <w:divsChild>
                    <w:div w:id="1433235084">
                      <w:marLeft w:val="0"/>
                      <w:marRight w:val="0"/>
                      <w:marTop w:val="0"/>
                      <w:marBottom w:val="0"/>
                      <w:divBdr>
                        <w:top w:val="none" w:sz="0" w:space="0" w:color="auto"/>
                        <w:left w:val="none" w:sz="0" w:space="0" w:color="auto"/>
                        <w:bottom w:val="none" w:sz="0" w:space="0" w:color="auto"/>
                        <w:right w:val="none" w:sz="0" w:space="0" w:color="auto"/>
                      </w:divBdr>
                      <w:divsChild>
                        <w:div w:id="69011872">
                          <w:marLeft w:val="0"/>
                          <w:marRight w:val="0"/>
                          <w:marTop w:val="120"/>
                          <w:marBottom w:val="0"/>
                          <w:divBdr>
                            <w:top w:val="none" w:sz="0" w:space="0" w:color="auto"/>
                            <w:left w:val="none" w:sz="0" w:space="0" w:color="auto"/>
                            <w:bottom w:val="none" w:sz="0" w:space="0" w:color="auto"/>
                            <w:right w:val="none" w:sz="0" w:space="0" w:color="auto"/>
                          </w:divBdr>
                          <w:divsChild>
                            <w:div w:id="8570456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09667323">
      <w:bodyDiv w:val="1"/>
      <w:marLeft w:val="0"/>
      <w:marRight w:val="0"/>
      <w:marTop w:val="0"/>
      <w:marBottom w:val="0"/>
      <w:divBdr>
        <w:top w:val="none" w:sz="0" w:space="0" w:color="auto"/>
        <w:left w:val="none" w:sz="0" w:space="0" w:color="auto"/>
        <w:bottom w:val="none" w:sz="0" w:space="0" w:color="auto"/>
        <w:right w:val="none" w:sz="0" w:space="0" w:color="auto"/>
      </w:divBdr>
    </w:div>
    <w:div w:id="425656697">
      <w:bodyDiv w:val="1"/>
      <w:marLeft w:val="0"/>
      <w:marRight w:val="0"/>
      <w:marTop w:val="0"/>
      <w:marBottom w:val="0"/>
      <w:divBdr>
        <w:top w:val="none" w:sz="0" w:space="0" w:color="auto"/>
        <w:left w:val="none" w:sz="0" w:space="0" w:color="auto"/>
        <w:bottom w:val="none" w:sz="0" w:space="0" w:color="auto"/>
        <w:right w:val="none" w:sz="0" w:space="0" w:color="auto"/>
      </w:divBdr>
      <w:divsChild>
        <w:div w:id="128279333">
          <w:marLeft w:val="0"/>
          <w:marRight w:val="0"/>
          <w:marTop w:val="0"/>
          <w:marBottom w:val="0"/>
          <w:divBdr>
            <w:top w:val="none" w:sz="0" w:space="0" w:color="auto"/>
            <w:left w:val="none" w:sz="0" w:space="0" w:color="auto"/>
            <w:bottom w:val="none" w:sz="0" w:space="0" w:color="auto"/>
            <w:right w:val="none" w:sz="0" w:space="0" w:color="auto"/>
          </w:divBdr>
          <w:divsChild>
            <w:div w:id="2055545722">
              <w:marLeft w:val="0"/>
              <w:marRight w:val="0"/>
              <w:marTop w:val="0"/>
              <w:marBottom w:val="0"/>
              <w:divBdr>
                <w:top w:val="none" w:sz="0" w:space="0" w:color="auto"/>
                <w:left w:val="none" w:sz="0" w:space="0" w:color="auto"/>
                <w:bottom w:val="none" w:sz="0" w:space="0" w:color="auto"/>
                <w:right w:val="none" w:sz="0" w:space="0" w:color="auto"/>
              </w:divBdr>
              <w:divsChild>
                <w:div w:id="991368660">
                  <w:marLeft w:val="0"/>
                  <w:marRight w:val="0"/>
                  <w:marTop w:val="0"/>
                  <w:marBottom w:val="0"/>
                  <w:divBdr>
                    <w:top w:val="none" w:sz="0" w:space="0" w:color="auto"/>
                    <w:left w:val="none" w:sz="0" w:space="0" w:color="auto"/>
                    <w:bottom w:val="none" w:sz="0" w:space="0" w:color="auto"/>
                    <w:right w:val="none" w:sz="0" w:space="0" w:color="auto"/>
                  </w:divBdr>
                  <w:divsChild>
                    <w:div w:id="36010428">
                      <w:marLeft w:val="0"/>
                      <w:marRight w:val="0"/>
                      <w:marTop w:val="0"/>
                      <w:marBottom w:val="0"/>
                      <w:divBdr>
                        <w:top w:val="none" w:sz="0" w:space="0" w:color="auto"/>
                        <w:left w:val="none" w:sz="0" w:space="0" w:color="auto"/>
                        <w:bottom w:val="none" w:sz="0" w:space="0" w:color="auto"/>
                        <w:right w:val="none" w:sz="0" w:space="0" w:color="auto"/>
                      </w:divBdr>
                      <w:divsChild>
                        <w:div w:id="1087116546">
                          <w:marLeft w:val="0"/>
                          <w:marRight w:val="0"/>
                          <w:marTop w:val="120"/>
                          <w:marBottom w:val="0"/>
                          <w:divBdr>
                            <w:top w:val="none" w:sz="0" w:space="0" w:color="auto"/>
                            <w:left w:val="none" w:sz="0" w:space="0" w:color="auto"/>
                            <w:bottom w:val="none" w:sz="0" w:space="0" w:color="auto"/>
                            <w:right w:val="none" w:sz="0" w:space="0" w:color="auto"/>
                          </w:divBdr>
                          <w:divsChild>
                            <w:div w:id="124283203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78772148">
      <w:bodyDiv w:val="1"/>
      <w:marLeft w:val="0"/>
      <w:marRight w:val="0"/>
      <w:marTop w:val="0"/>
      <w:marBottom w:val="0"/>
      <w:divBdr>
        <w:top w:val="none" w:sz="0" w:space="0" w:color="auto"/>
        <w:left w:val="none" w:sz="0" w:space="0" w:color="auto"/>
        <w:bottom w:val="none" w:sz="0" w:space="0" w:color="auto"/>
        <w:right w:val="none" w:sz="0" w:space="0" w:color="auto"/>
      </w:divBdr>
      <w:divsChild>
        <w:div w:id="358821148">
          <w:marLeft w:val="0"/>
          <w:marRight w:val="0"/>
          <w:marTop w:val="0"/>
          <w:marBottom w:val="0"/>
          <w:divBdr>
            <w:top w:val="none" w:sz="0" w:space="0" w:color="auto"/>
            <w:left w:val="none" w:sz="0" w:space="0" w:color="auto"/>
            <w:bottom w:val="none" w:sz="0" w:space="0" w:color="auto"/>
            <w:right w:val="none" w:sz="0" w:space="0" w:color="auto"/>
          </w:divBdr>
          <w:divsChild>
            <w:div w:id="1970277921">
              <w:marLeft w:val="0"/>
              <w:marRight w:val="0"/>
              <w:marTop w:val="0"/>
              <w:marBottom w:val="0"/>
              <w:divBdr>
                <w:top w:val="none" w:sz="0" w:space="0" w:color="auto"/>
                <w:left w:val="none" w:sz="0" w:space="0" w:color="auto"/>
                <w:bottom w:val="none" w:sz="0" w:space="0" w:color="auto"/>
                <w:right w:val="none" w:sz="0" w:space="0" w:color="auto"/>
              </w:divBdr>
              <w:divsChild>
                <w:div w:id="1419519138">
                  <w:marLeft w:val="0"/>
                  <w:marRight w:val="0"/>
                  <w:marTop w:val="0"/>
                  <w:marBottom w:val="0"/>
                  <w:divBdr>
                    <w:top w:val="none" w:sz="0" w:space="0" w:color="auto"/>
                    <w:left w:val="none" w:sz="0" w:space="0" w:color="auto"/>
                    <w:bottom w:val="none" w:sz="0" w:space="0" w:color="auto"/>
                    <w:right w:val="none" w:sz="0" w:space="0" w:color="auto"/>
                  </w:divBdr>
                  <w:divsChild>
                    <w:div w:id="219487827">
                      <w:marLeft w:val="0"/>
                      <w:marRight w:val="0"/>
                      <w:marTop w:val="0"/>
                      <w:marBottom w:val="0"/>
                      <w:divBdr>
                        <w:top w:val="none" w:sz="0" w:space="0" w:color="auto"/>
                        <w:left w:val="none" w:sz="0" w:space="0" w:color="auto"/>
                        <w:bottom w:val="none" w:sz="0" w:space="0" w:color="auto"/>
                        <w:right w:val="none" w:sz="0" w:space="0" w:color="auto"/>
                      </w:divBdr>
                      <w:divsChild>
                        <w:div w:id="1621761960">
                          <w:marLeft w:val="0"/>
                          <w:marRight w:val="0"/>
                          <w:marTop w:val="120"/>
                          <w:marBottom w:val="0"/>
                          <w:divBdr>
                            <w:top w:val="none" w:sz="0" w:space="0" w:color="auto"/>
                            <w:left w:val="none" w:sz="0" w:space="0" w:color="auto"/>
                            <w:bottom w:val="none" w:sz="0" w:space="0" w:color="auto"/>
                            <w:right w:val="none" w:sz="0" w:space="0" w:color="auto"/>
                          </w:divBdr>
                          <w:divsChild>
                            <w:div w:id="17317341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81625811">
      <w:bodyDiv w:val="1"/>
      <w:marLeft w:val="0"/>
      <w:marRight w:val="0"/>
      <w:marTop w:val="0"/>
      <w:marBottom w:val="0"/>
      <w:divBdr>
        <w:top w:val="none" w:sz="0" w:space="0" w:color="auto"/>
        <w:left w:val="none" w:sz="0" w:space="0" w:color="auto"/>
        <w:bottom w:val="none" w:sz="0" w:space="0" w:color="auto"/>
        <w:right w:val="none" w:sz="0" w:space="0" w:color="auto"/>
      </w:divBdr>
      <w:divsChild>
        <w:div w:id="1361663309">
          <w:marLeft w:val="0"/>
          <w:marRight w:val="0"/>
          <w:marTop w:val="0"/>
          <w:marBottom w:val="0"/>
          <w:divBdr>
            <w:top w:val="none" w:sz="0" w:space="0" w:color="auto"/>
            <w:left w:val="none" w:sz="0" w:space="0" w:color="auto"/>
            <w:bottom w:val="none" w:sz="0" w:space="0" w:color="auto"/>
            <w:right w:val="none" w:sz="0" w:space="0" w:color="auto"/>
          </w:divBdr>
          <w:divsChild>
            <w:div w:id="73018617">
              <w:marLeft w:val="0"/>
              <w:marRight w:val="0"/>
              <w:marTop w:val="300"/>
              <w:marBottom w:val="0"/>
              <w:divBdr>
                <w:top w:val="none" w:sz="0" w:space="0" w:color="auto"/>
                <w:left w:val="none" w:sz="0" w:space="0" w:color="auto"/>
                <w:bottom w:val="none" w:sz="0" w:space="0" w:color="auto"/>
                <w:right w:val="none" w:sz="0" w:space="0" w:color="auto"/>
              </w:divBdr>
              <w:divsChild>
                <w:div w:id="1663197214">
                  <w:marLeft w:val="0"/>
                  <w:marRight w:val="0"/>
                  <w:marTop w:val="0"/>
                  <w:marBottom w:val="0"/>
                  <w:divBdr>
                    <w:top w:val="single" w:sz="6" w:space="0" w:color="E5E5E5"/>
                    <w:left w:val="single" w:sz="6" w:space="0" w:color="E5E5E5"/>
                    <w:bottom w:val="single" w:sz="6" w:space="0" w:color="E5E5E5"/>
                    <w:right w:val="single" w:sz="6" w:space="0" w:color="E5E5E5"/>
                  </w:divBdr>
                  <w:divsChild>
                    <w:div w:id="15664578">
                      <w:marLeft w:val="0"/>
                      <w:marRight w:val="0"/>
                      <w:marTop w:val="0"/>
                      <w:marBottom w:val="0"/>
                      <w:divBdr>
                        <w:top w:val="none" w:sz="0" w:space="0" w:color="auto"/>
                        <w:left w:val="none" w:sz="0" w:space="0" w:color="auto"/>
                        <w:bottom w:val="none" w:sz="0" w:space="0" w:color="auto"/>
                        <w:right w:val="none" w:sz="0" w:space="0" w:color="auto"/>
                      </w:divBdr>
                      <w:divsChild>
                        <w:div w:id="47194385">
                          <w:marLeft w:val="0"/>
                          <w:marRight w:val="0"/>
                          <w:marTop w:val="0"/>
                          <w:marBottom w:val="225"/>
                          <w:divBdr>
                            <w:top w:val="none" w:sz="0" w:space="0" w:color="auto"/>
                            <w:left w:val="none" w:sz="0" w:space="0" w:color="auto"/>
                            <w:bottom w:val="none" w:sz="0" w:space="0" w:color="auto"/>
                            <w:right w:val="none" w:sz="0" w:space="0" w:color="auto"/>
                          </w:divBdr>
                        </w:div>
                        <w:div w:id="186725462">
                          <w:marLeft w:val="0"/>
                          <w:marRight w:val="0"/>
                          <w:marTop w:val="0"/>
                          <w:marBottom w:val="225"/>
                          <w:divBdr>
                            <w:top w:val="none" w:sz="0" w:space="0" w:color="auto"/>
                            <w:left w:val="none" w:sz="0" w:space="0" w:color="auto"/>
                            <w:bottom w:val="none" w:sz="0" w:space="0" w:color="auto"/>
                            <w:right w:val="none" w:sz="0" w:space="0" w:color="auto"/>
                          </w:divBdr>
                        </w:div>
                        <w:div w:id="232474906">
                          <w:marLeft w:val="0"/>
                          <w:marRight w:val="0"/>
                          <w:marTop w:val="0"/>
                          <w:marBottom w:val="225"/>
                          <w:divBdr>
                            <w:top w:val="none" w:sz="0" w:space="0" w:color="auto"/>
                            <w:left w:val="none" w:sz="0" w:space="0" w:color="auto"/>
                            <w:bottom w:val="none" w:sz="0" w:space="0" w:color="auto"/>
                            <w:right w:val="none" w:sz="0" w:space="0" w:color="auto"/>
                          </w:divBdr>
                        </w:div>
                        <w:div w:id="371659138">
                          <w:marLeft w:val="0"/>
                          <w:marRight w:val="0"/>
                          <w:marTop w:val="0"/>
                          <w:marBottom w:val="225"/>
                          <w:divBdr>
                            <w:top w:val="none" w:sz="0" w:space="0" w:color="auto"/>
                            <w:left w:val="none" w:sz="0" w:space="0" w:color="auto"/>
                            <w:bottom w:val="none" w:sz="0" w:space="0" w:color="auto"/>
                            <w:right w:val="none" w:sz="0" w:space="0" w:color="auto"/>
                          </w:divBdr>
                        </w:div>
                        <w:div w:id="884022040">
                          <w:marLeft w:val="0"/>
                          <w:marRight w:val="0"/>
                          <w:marTop w:val="0"/>
                          <w:marBottom w:val="225"/>
                          <w:divBdr>
                            <w:top w:val="none" w:sz="0" w:space="0" w:color="auto"/>
                            <w:left w:val="none" w:sz="0" w:space="0" w:color="auto"/>
                            <w:bottom w:val="none" w:sz="0" w:space="0" w:color="auto"/>
                            <w:right w:val="none" w:sz="0" w:space="0" w:color="auto"/>
                          </w:divBdr>
                        </w:div>
                        <w:div w:id="1066686567">
                          <w:marLeft w:val="0"/>
                          <w:marRight w:val="0"/>
                          <w:marTop w:val="0"/>
                          <w:marBottom w:val="225"/>
                          <w:divBdr>
                            <w:top w:val="none" w:sz="0" w:space="0" w:color="auto"/>
                            <w:left w:val="none" w:sz="0" w:space="0" w:color="auto"/>
                            <w:bottom w:val="none" w:sz="0" w:space="0" w:color="auto"/>
                            <w:right w:val="none" w:sz="0" w:space="0" w:color="auto"/>
                          </w:divBdr>
                        </w:div>
                        <w:div w:id="1548108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93299207">
      <w:bodyDiv w:val="1"/>
      <w:marLeft w:val="0"/>
      <w:marRight w:val="0"/>
      <w:marTop w:val="0"/>
      <w:marBottom w:val="0"/>
      <w:divBdr>
        <w:top w:val="none" w:sz="0" w:space="0" w:color="auto"/>
        <w:left w:val="none" w:sz="0" w:space="0" w:color="auto"/>
        <w:bottom w:val="none" w:sz="0" w:space="0" w:color="auto"/>
        <w:right w:val="none" w:sz="0" w:space="0" w:color="auto"/>
      </w:divBdr>
      <w:divsChild>
        <w:div w:id="1254629229">
          <w:marLeft w:val="0"/>
          <w:marRight w:val="0"/>
          <w:marTop w:val="0"/>
          <w:marBottom w:val="0"/>
          <w:divBdr>
            <w:top w:val="none" w:sz="0" w:space="0" w:color="auto"/>
            <w:left w:val="none" w:sz="0" w:space="0" w:color="auto"/>
            <w:bottom w:val="none" w:sz="0" w:space="0" w:color="auto"/>
            <w:right w:val="none" w:sz="0" w:space="0" w:color="auto"/>
          </w:divBdr>
          <w:divsChild>
            <w:div w:id="254367358">
              <w:marLeft w:val="0"/>
              <w:marRight w:val="0"/>
              <w:marTop w:val="0"/>
              <w:marBottom w:val="0"/>
              <w:divBdr>
                <w:top w:val="none" w:sz="0" w:space="0" w:color="auto"/>
                <w:left w:val="none" w:sz="0" w:space="0" w:color="auto"/>
                <w:bottom w:val="none" w:sz="0" w:space="0" w:color="auto"/>
                <w:right w:val="none" w:sz="0" w:space="0" w:color="auto"/>
              </w:divBdr>
              <w:divsChild>
                <w:div w:id="1062369989">
                  <w:marLeft w:val="0"/>
                  <w:marRight w:val="0"/>
                  <w:marTop w:val="0"/>
                  <w:marBottom w:val="0"/>
                  <w:divBdr>
                    <w:top w:val="none" w:sz="0" w:space="0" w:color="auto"/>
                    <w:left w:val="none" w:sz="0" w:space="0" w:color="auto"/>
                    <w:bottom w:val="none" w:sz="0" w:space="0" w:color="auto"/>
                    <w:right w:val="none" w:sz="0" w:space="0" w:color="auto"/>
                  </w:divBdr>
                  <w:divsChild>
                    <w:div w:id="75129444">
                      <w:marLeft w:val="0"/>
                      <w:marRight w:val="0"/>
                      <w:marTop w:val="0"/>
                      <w:marBottom w:val="0"/>
                      <w:divBdr>
                        <w:top w:val="none" w:sz="0" w:space="0" w:color="auto"/>
                        <w:left w:val="none" w:sz="0" w:space="0" w:color="auto"/>
                        <w:bottom w:val="none" w:sz="0" w:space="0" w:color="auto"/>
                        <w:right w:val="none" w:sz="0" w:space="0" w:color="auto"/>
                      </w:divBdr>
                      <w:divsChild>
                        <w:div w:id="1099064187">
                          <w:marLeft w:val="0"/>
                          <w:marRight w:val="0"/>
                          <w:marTop w:val="120"/>
                          <w:marBottom w:val="0"/>
                          <w:divBdr>
                            <w:top w:val="none" w:sz="0" w:space="0" w:color="auto"/>
                            <w:left w:val="none" w:sz="0" w:space="0" w:color="auto"/>
                            <w:bottom w:val="none" w:sz="0" w:space="0" w:color="auto"/>
                            <w:right w:val="none" w:sz="0" w:space="0" w:color="auto"/>
                          </w:divBdr>
                          <w:divsChild>
                            <w:div w:id="195678683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11146226">
      <w:bodyDiv w:val="1"/>
      <w:marLeft w:val="0"/>
      <w:marRight w:val="0"/>
      <w:marTop w:val="0"/>
      <w:marBottom w:val="0"/>
      <w:divBdr>
        <w:top w:val="none" w:sz="0" w:space="0" w:color="auto"/>
        <w:left w:val="none" w:sz="0" w:space="0" w:color="auto"/>
        <w:bottom w:val="none" w:sz="0" w:space="0" w:color="auto"/>
        <w:right w:val="none" w:sz="0" w:space="0" w:color="auto"/>
      </w:divBdr>
      <w:divsChild>
        <w:div w:id="806163862">
          <w:marLeft w:val="0"/>
          <w:marRight w:val="0"/>
          <w:marTop w:val="0"/>
          <w:marBottom w:val="0"/>
          <w:divBdr>
            <w:top w:val="none" w:sz="0" w:space="0" w:color="auto"/>
            <w:left w:val="none" w:sz="0" w:space="0" w:color="auto"/>
            <w:bottom w:val="none" w:sz="0" w:space="0" w:color="auto"/>
            <w:right w:val="none" w:sz="0" w:space="0" w:color="auto"/>
          </w:divBdr>
          <w:divsChild>
            <w:div w:id="1885365860">
              <w:marLeft w:val="0"/>
              <w:marRight w:val="0"/>
              <w:marTop w:val="0"/>
              <w:marBottom w:val="0"/>
              <w:divBdr>
                <w:top w:val="none" w:sz="0" w:space="0" w:color="auto"/>
                <w:left w:val="none" w:sz="0" w:space="0" w:color="auto"/>
                <w:bottom w:val="none" w:sz="0" w:space="0" w:color="auto"/>
                <w:right w:val="none" w:sz="0" w:space="0" w:color="auto"/>
              </w:divBdr>
              <w:divsChild>
                <w:div w:id="831335814">
                  <w:marLeft w:val="0"/>
                  <w:marRight w:val="0"/>
                  <w:marTop w:val="0"/>
                  <w:marBottom w:val="0"/>
                  <w:divBdr>
                    <w:top w:val="single" w:sz="6" w:space="0" w:color="E5E5E5"/>
                    <w:left w:val="single" w:sz="6" w:space="0" w:color="E5E5E5"/>
                    <w:bottom w:val="single" w:sz="6" w:space="0" w:color="E5E5E5"/>
                    <w:right w:val="single" w:sz="6" w:space="0" w:color="E5E5E5"/>
                  </w:divBdr>
                  <w:divsChild>
                    <w:div w:id="1727950397">
                      <w:marLeft w:val="0"/>
                      <w:marRight w:val="0"/>
                      <w:marTop w:val="0"/>
                      <w:marBottom w:val="0"/>
                      <w:divBdr>
                        <w:top w:val="none" w:sz="0" w:space="0" w:color="auto"/>
                        <w:left w:val="none" w:sz="0" w:space="0" w:color="auto"/>
                        <w:bottom w:val="none" w:sz="0" w:space="0" w:color="auto"/>
                        <w:right w:val="none" w:sz="0" w:space="0" w:color="auto"/>
                      </w:divBdr>
                      <w:divsChild>
                        <w:div w:id="82997779">
                          <w:marLeft w:val="0"/>
                          <w:marRight w:val="0"/>
                          <w:marTop w:val="0"/>
                          <w:marBottom w:val="0"/>
                          <w:divBdr>
                            <w:top w:val="none" w:sz="0" w:space="0" w:color="auto"/>
                            <w:left w:val="none" w:sz="0" w:space="0" w:color="auto"/>
                            <w:bottom w:val="none" w:sz="0" w:space="0" w:color="auto"/>
                            <w:right w:val="none" w:sz="0" w:space="0" w:color="auto"/>
                          </w:divBdr>
                          <w:divsChild>
                            <w:div w:id="1528175815">
                              <w:marLeft w:val="0"/>
                              <w:marRight w:val="0"/>
                              <w:marTop w:val="0"/>
                              <w:marBottom w:val="0"/>
                              <w:divBdr>
                                <w:top w:val="none" w:sz="0" w:space="0" w:color="auto"/>
                                <w:left w:val="none" w:sz="0" w:space="0" w:color="auto"/>
                                <w:bottom w:val="none" w:sz="0" w:space="0" w:color="auto"/>
                                <w:right w:val="none" w:sz="0" w:space="0" w:color="auto"/>
                              </w:divBdr>
                              <w:divsChild>
                                <w:div w:id="879513271">
                                  <w:marLeft w:val="0"/>
                                  <w:marRight w:val="0"/>
                                  <w:marTop w:val="0"/>
                                  <w:marBottom w:val="0"/>
                                  <w:divBdr>
                                    <w:top w:val="none" w:sz="0" w:space="0" w:color="auto"/>
                                    <w:left w:val="none" w:sz="0" w:space="0" w:color="auto"/>
                                    <w:bottom w:val="none" w:sz="0" w:space="0" w:color="auto"/>
                                    <w:right w:val="none" w:sz="0" w:space="0" w:color="auto"/>
                                  </w:divBdr>
                                  <w:divsChild>
                                    <w:div w:id="229848736">
                                      <w:marLeft w:val="0"/>
                                      <w:marRight w:val="0"/>
                                      <w:marTop w:val="0"/>
                                      <w:marBottom w:val="0"/>
                                      <w:divBdr>
                                        <w:top w:val="none" w:sz="0" w:space="0" w:color="auto"/>
                                        <w:left w:val="none" w:sz="0" w:space="0" w:color="auto"/>
                                        <w:bottom w:val="none" w:sz="0" w:space="0" w:color="auto"/>
                                        <w:right w:val="none" w:sz="0" w:space="0" w:color="auto"/>
                                      </w:divBdr>
                                      <w:divsChild>
                                        <w:div w:id="85228920">
                                          <w:marLeft w:val="0"/>
                                          <w:marRight w:val="0"/>
                                          <w:marTop w:val="225"/>
                                          <w:marBottom w:val="75"/>
                                          <w:divBdr>
                                            <w:top w:val="none" w:sz="0" w:space="0" w:color="auto"/>
                                            <w:left w:val="none" w:sz="0" w:space="0" w:color="auto"/>
                                            <w:bottom w:val="none" w:sz="0" w:space="0" w:color="auto"/>
                                            <w:right w:val="none" w:sz="0" w:space="0" w:color="auto"/>
                                          </w:divBdr>
                                          <w:divsChild>
                                            <w:div w:id="59698609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sChild>
                </w:div>
              </w:divsChild>
            </w:div>
          </w:divsChild>
        </w:div>
      </w:divsChild>
    </w:div>
    <w:div w:id="521821334">
      <w:bodyDiv w:val="1"/>
      <w:marLeft w:val="0"/>
      <w:marRight w:val="0"/>
      <w:marTop w:val="0"/>
      <w:marBottom w:val="0"/>
      <w:divBdr>
        <w:top w:val="none" w:sz="0" w:space="0" w:color="auto"/>
        <w:left w:val="none" w:sz="0" w:space="0" w:color="auto"/>
        <w:bottom w:val="none" w:sz="0" w:space="0" w:color="auto"/>
        <w:right w:val="none" w:sz="0" w:space="0" w:color="auto"/>
      </w:divBdr>
      <w:divsChild>
        <w:div w:id="135607234">
          <w:marLeft w:val="0"/>
          <w:marRight w:val="0"/>
          <w:marTop w:val="0"/>
          <w:marBottom w:val="0"/>
          <w:divBdr>
            <w:top w:val="none" w:sz="0" w:space="0" w:color="auto"/>
            <w:left w:val="none" w:sz="0" w:space="0" w:color="auto"/>
            <w:bottom w:val="none" w:sz="0" w:space="0" w:color="auto"/>
            <w:right w:val="none" w:sz="0" w:space="0" w:color="auto"/>
          </w:divBdr>
          <w:divsChild>
            <w:div w:id="845248257">
              <w:marLeft w:val="0"/>
              <w:marRight w:val="0"/>
              <w:marTop w:val="0"/>
              <w:marBottom w:val="0"/>
              <w:divBdr>
                <w:top w:val="none" w:sz="0" w:space="0" w:color="auto"/>
                <w:left w:val="none" w:sz="0" w:space="0" w:color="auto"/>
                <w:bottom w:val="none" w:sz="0" w:space="0" w:color="auto"/>
                <w:right w:val="none" w:sz="0" w:space="0" w:color="auto"/>
              </w:divBdr>
              <w:divsChild>
                <w:div w:id="1156996571">
                  <w:marLeft w:val="0"/>
                  <w:marRight w:val="0"/>
                  <w:marTop w:val="0"/>
                  <w:marBottom w:val="0"/>
                  <w:divBdr>
                    <w:top w:val="none" w:sz="0" w:space="0" w:color="auto"/>
                    <w:left w:val="none" w:sz="0" w:space="0" w:color="auto"/>
                    <w:bottom w:val="none" w:sz="0" w:space="0" w:color="auto"/>
                    <w:right w:val="none" w:sz="0" w:space="0" w:color="auto"/>
                  </w:divBdr>
                  <w:divsChild>
                    <w:div w:id="919020301">
                      <w:marLeft w:val="0"/>
                      <w:marRight w:val="0"/>
                      <w:marTop w:val="0"/>
                      <w:marBottom w:val="0"/>
                      <w:divBdr>
                        <w:top w:val="none" w:sz="0" w:space="0" w:color="auto"/>
                        <w:left w:val="none" w:sz="0" w:space="0" w:color="auto"/>
                        <w:bottom w:val="none" w:sz="0" w:space="0" w:color="auto"/>
                        <w:right w:val="none" w:sz="0" w:space="0" w:color="auto"/>
                      </w:divBdr>
                      <w:divsChild>
                        <w:div w:id="950742070">
                          <w:marLeft w:val="0"/>
                          <w:marRight w:val="0"/>
                          <w:marTop w:val="120"/>
                          <w:marBottom w:val="0"/>
                          <w:divBdr>
                            <w:top w:val="none" w:sz="0" w:space="0" w:color="auto"/>
                            <w:left w:val="none" w:sz="0" w:space="0" w:color="auto"/>
                            <w:bottom w:val="none" w:sz="0" w:space="0" w:color="auto"/>
                            <w:right w:val="none" w:sz="0" w:space="0" w:color="auto"/>
                          </w:divBdr>
                          <w:divsChild>
                            <w:div w:id="96222819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396985">
      <w:bodyDiv w:val="1"/>
      <w:marLeft w:val="0"/>
      <w:marRight w:val="0"/>
      <w:marTop w:val="0"/>
      <w:marBottom w:val="0"/>
      <w:divBdr>
        <w:top w:val="none" w:sz="0" w:space="0" w:color="auto"/>
        <w:left w:val="none" w:sz="0" w:space="0" w:color="auto"/>
        <w:bottom w:val="none" w:sz="0" w:space="0" w:color="auto"/>
        <w:right w:val="none" w:sz="0" w:space="0" w:color="auto"/>
      </w:divBdr>
      <w:divsChild>
        <w:div w:id="1888448844">
          <w:marLeft w:val="0"/>
          <w:marRight w:val="0"/>
          <w:marTop w:val="0"/>
          <w:marBottom w:val="0"/>
          <w:divBdr>
            <w:top w:val="none" w:sz="0" w:space="0" w:color="auto"/>
            <w:left w:val="none" w:sz="0" w:space="0" w:color="auto"/>
            <w:bottom w:val="none" w:sz="0" w:space="0" w:color="auto"/>
            <w:right w:val="none" w:sz="0" w:space="0" w:color="auto"/>
          </w:divBdr>
          <w:divsChild>
            <w:div w:id="272445376">
              <w:marLeft w:val="0"/>
              <w:marRight w:val="0"/>
              <w:marTop w:val="0"/>
              <w:marBottom w:val="0"/>
              <w:divBdr>
                <w:top w:val="none" w:sz="0" w:space="0" w:color="auto"/>
                <w:left w:val="none" w:sz="0" w:space="0" w:color="auto"/>
                <w:bottom w:val="none" w:sz="0" w:space="0" w:color="auto"/>
                <w:right w:val="none" w:sz="0" w:space="0" w:color="auto"/>
              </w:divBdr>
              <w:divsChild>
                <w:div w:id="1171336719">
                  <w:marLeft w:val="0"/>
                  <w:marRight w:val="0"/>
                  <w:marTop w:val="0"/>
                  <w:marBottom w:val="0"/>
                  <w:divBdr>
                    <w:top w:val="single" w:sz="6" w:space="0" w:color="E5E5E5"/>
                    <w:left w:val="single" w:sz="6" w:space="0" w:color="E5E5E5"/>
                    <w:bottom w:val="single" w:sz="6" w:space="0" w:color="E5E5E5"/>
                    <w:right w:val="single" w:sz="6" w:space="0" w:color="E5E5E5"/>
                  </w:divBdr>
                  <w:divsChild>
                    <w:div w:id="1255243566">
                      <w:marLeft w:val="0"/>
                      <w:marRight w:val="0"/>
                      <w:marTop w:val="0"/>
                      <w:marBottom w:val="0"/>
                      <w:divBdr>
                        <w:top w:val="none" w:sz="0" w:space="0" w:color="auto"/>
                        <w:left w:val="none" w:sz="0" w:space="0" w:color="auto"/>
                        <w:bottom w:val="none" w:sz="0" w:space="0" w:color="auto"/>
                        <w:right w:val="none" w:sz="0" w:space="0" w:color="auto"/>
                      </w:divBdr>
                      <w:divsChild>
                        <w:div w:id="1670211096">
                          <w:marLeft w:val="0"/>
                          <w:marRight w:val="0"/>
                          <w:marTop w:val="0"/>
                          <w:marBottom w:val="0"/>
                          <w:divBdr>
                            <w:top w:val="none" w:sz="0" w:space="0" w:color="auto"/>
                            <w:left w:val="none" w:sz="0" w:space="0" w:color="auto"/>
                            <w:bottom w:val="none" w:sz="0" w:space="0" w:color="auto"/>
                            <w:right w:val="none" w:sz="0" w:space="0" w:color="auto"/>
                          </w:divBdr>
                          <w:divsChild>
                            <w:div w:id="586185275">
                              <w:marLeft w:val="0"/>
                              <w:marRight w:val="0"/>
                              <w:marTop w:val="0"/>
                              <w:marBottom w:val="0"/>
                              <w:divBdr>
                                <w:top w:val="none" w:sz="0" w:space="0" w:color="auto"/>
                                <w:left w:val="none" w:sz="0" w:space="0" w:color="auto"/>
                                <w:bottom w:val="none" w:sz="0" w:space="0" w:color="auto"/>
                                <w:right w:val="none" w:sz="0" w:space="0" w:color="auto"/>
                              </w:divBdr>
                              <w:divsChild>
                                <w:div w:id="1881085551">
                                  <w:marLeft w:val="0"/>
                                  <w:marRight w:val="0"/>
                                  <w:marTop w:val="0"/>
                                  <w:marBottom w:val="0"/>
                                  <w:divBdr>
                                    <w:top w:val="none" w:sz="0" w:space="0" w:color="auto"/>
                                    <w:left w:val="none" w:sz="0" w:space="0" w:color="auto"/>
                                    <w:bottom w:val="none" w:sz="0" w:space="0" w:color="auto"/>
                                    <w:right w:val="none" w:sz="0" w:space="0" w:color="auto"/>
                                  </w:divBdr>
                                  <w:divsChild>
                                    <w:div w:id="36703299">
                                      <w:marLeft w:val="0"/>
                                      <w:marRight w:val="0"/>
                                      <w:marTop w:val="0"/>
                                      <w:marBottom w:val="375"/>
                                      <w:divBdr>
                                        <w:top w:val="none" w:sz="0" w:space="0" w:color="auto"/>
                                        <w:left w:val="none" w:sz="0" w:space="0" w:color="auto"/>
                                        <w:bottom w:val="none" w:sz="0" w:space="0" w:color="auto"/>
                                        <w:right w:val="none" w:sz="0" w:space="0" w:color="auto"/>
                                      </w:divBdr>
                                      <w:divsChild>
                                        <w:div w:id="2133936713">
                                          <w:marLeft w:val="0"/>
                                          <w:marRight w:val="0"/>
                                          <w:marTop w:val="0"/>
                                          <w:marBottom w:val="375"/>
                                          <w:divBdr>
                                            <w:top w:val="none" w:sz="0" w:space="0" w:color="auto"/>
                                            <w:left w:val="none" w:sz="0" w:space="0" w:color="auto"/>
                                            <w:bottom w:val="none" w:sz="0" w:space="0" w:color="auto"/>
                                            <w:right w:val="none" w:sz="0" w:space="0" w:color="auto"/>
                                          </w:divBdr>
                                          <w:divsChild>
                                            <w:div w:id="335771923">
                                              <w:marLeft w:val="0"/>
                                              <w:marRight w:val="0"/>
                                              <w:marTop w:val="0"/>
                                              <w:marBottom w:val="0"/>
                                              <w:divBdr>
                                                <w:top w:val="none" w:sz="0" w:space="0" w:color="auto"/>
                                                <w:left w:val="none" w:sz="0" w:space="0" w:color="auto"/>
                                                <w:bottom w:val="none" w:sz="0" w:space="0" w:color="auto"/>
                                                <w:right w:val="none" w:sz="0" w:space="0" w:color="auto"/>
                                              </w:divBdr>
                                              <w:divsChild>
                                                <w:div w:id="7669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911104">
      <w:bodyDiv w:val="1"/>
      <w:marLeft w:val="0"/>
      <w:marRight w:val="0"/>
      <w:marTop w:val="0"/>
      <w:marBottom w:val="0"/>
      <w:divBdr>
        <w:top w:val="none" w:sz="0" w:space="0" w:color="auto"/>
        <w:left w:val="none" w:sz="0" w:space="0" w:color="auto"/>
        <w:bottom w:val="none" w:sz="0" w:space="0" w:color="auto"/>
        <w:right w:val="none" w:sz="0" w:space="0" w:color="auto"/>
      </w:divBdr>
      <w:divsChild>
        <w:div w:id="2119325523">
          <w:marLeft w:val="0"/>
          <w:marRight w:val="0"/>
          <w:marTop w:val="0"/>
          <w:marBottom w:val="0"/>
          <w:divBdr>
            <w:top w:val="none" w:sz="0" w:space="0" w:color="auto"/>
            <w:left w:val="none" w:sz="0" w:space="0" w:color="auto"/>
            <w:bottom w:val="none" w:sz="0" w:space="0" w:color="auto"/>
            <w:right w:val="none" w:sz="0" w:space="0" w:color="auto"/>
          </w:divBdr>
          <w:divsChild>
            <w:div w:id="795493451">
              <w:marLeft w:val="0"/>
              <w:marRight w:val="0"/>
              <w:marTop w:val="0"/>
              <w:marBottom w:val="0"/>
              <w:divBdr>
                <w:top w:val="none" w:sz="0" w:space="0" w:color="auto"/>
                <w:left w:val="none" w:sz="0" w:space="0" w:color="auto"/>
                <w:bottom w:val="none" w:sz="0" w:space="0" w:color="auto"/>
                <w:right w:val="none" w:sz="0" w:space="0" w:color="auto"/>
              </w:divBdr>
              <w:divsChild>
                <w:div w:id="448857239">
                  <w:marLeft w:val="0"/>
                  <w:marRight w:val="0"/>
                  <w:marTop w:val="0"/>
                  <w:marBottom w:val="0"/>
                  <w:divBdr>
                    <w:top w:val="none" w:sz="0" w:space="0" w:color="auto"/>
                    <w:left w:val="none" w:sz="0" w:space="0" w:color="auto"/>
                    <w:bottom w:val="none" w:sz="0" w:space="0" w:color="auto"/>
                    <w:right w:val="none" w:sz="0" w:space="0" w:color="auto"/>
                  </w:divBdr>
                  <w:divsChild>
                    <w:div w:id="1261403065">
                      <w:marLeft w:val="0"/>
                      <w:marRight w:val="0"/>
                      <w:marTop w:val="0"/>
                      <w:marBottom w:val="0"/>
                      <w:divBdr>
                        <w:top w:val="none" w:sz="0" w:space="0" w:color="auto"/>
                        <w:left w:val="none" w:sz="0" w:space="0" w:color="auto"/>
                        <w:bottom w:val="none" w:sz="0" w:space="0" w:color="auto"/>
                        <w:right w:val="none" w:sz="0" w:space="0" w:color="auto"/>
                      </w:divBdr>
                      <w:divsChild>
                        <w:div w:id="128674208">
                          <w:marLeft w:val="0"/>
                          <w:marRight w:val="0"/>
                          <w:marTop w:val="0"/>
                          <w:marBottom w:val="0"/>
                          <w:divBdr>
                            <w:top w:val="none" w:sz="0" w:space="0" w:color="auto"/>
                            <w:left w:val="none" w:sz="0" w:space="0" w:color="auto"/>
                            <w:bottom w:val="none" w:sz="0" w:space="0" w:color="auto"/>
                            <w:right w:val="none" w:sz="0" w:space="0" w:color="auto"/>
                          </w:divBdr>
                          <w:divsChild>
                            <w:div w:id="2130661028">
                              <w:marLeft w:val="0"/>
                              <w:marRight w:val="0"/>
                              <w:marTop w:val="150"/>
                              <w:marBottom w:val="0"/>
                              <w:divBdr>
                                <w:top w:val="single" w:sz="6" w:space="0" w:color="EDEDED"/>
                                <w:left w:val="single" w:sz="6" w:space="23" w:color="EDEDED"/>
                                <w:bottom w:val="single" w:sz="6" w:space="15" w:color="EDEDED"/>
                                <w:right w:val="single" w:sz="6" w:space="23" w:color="EDEDED"/>
                              </w:divBdr>
                            </w:div>
                          </w:divsChild>
                        </w:div>
                      </w:divsChild>
                    </w:div>
                  </w:divsChild>
                </w:div>
              </w:divsChild>
            </w:div>
          </w:divsChild>
        </w:div>
      </w:divsChild>
    </w:div>
    <w:div w:id="546988829">
      <w:bodyDiv w:val="1"/>
      <w:marLeft w:val="0"/>
      <w:marRight w:val="0"/>
      <w:marTop w:val="0"/>
      <w:marBottom w:val="0"/>
      <w:divBdr>
        <w:top w:val="none" w:sz="0" w:space="0" w:color="auto"/>
        <w:left w:val="none" w:sz="0" w:space="0" w:color="auto"/>
        <w:bottom w:val="none" w:sz="0" w:space="0" w:color="auto"/>
        <w:right w:val="none" w:sz="0" w:space="0" w:color="auto"/>
      </w:divBdr>
      <w:divsChild>
        <w:div w:id="579296210">
          <w:marLeft w:val="0"/>
          <w:marRight w:val="0"/>
          <w:marTop w:val="0"/>
          <w:marBottom w:val="0"/>
          <w:divBdr>
            <w:top w:val="none" w:sz="0" w:space="0" w:color="auto"/>
            <w:left w:val="none" w:sz="0" w:space="0" w:color="auto"/>
            <w:bottom w:val="none" w:sz="0" w:space="0" w:color="auto"/>
            <w:right w:val="none" w:sz="0" w:space="0" w:color="auto"/>
          </w:divBdr>
          <w:divsChild>
            <w:div w:id="851653450">
              <w:marLeft w:val="0"/>
              <w:marRight w:val="0"/>
              <w:marTop w:val="0"/>
              <w:marBottom w:val="0"/>
              <w:divBdr>
                <w:top w:val="none" w:sz="0" w:space="0" w:color="auto"/>
                <w:left w:val="none" w:sz="0" w:space="0" w:color="auto"/>
                <w:bottom w:val="none" w:sz="0" w:space="0" w:color="auto"/>
                <w:right w:val="none" w:sz="0" w:space="0" w:color="auto"/>
              </w:divBdr>
              <w:divsChild>
                <w:div w:id="533080959">
                  <w:marLeft w:val="0"/>
                  <w:marRight w:val="0"/>
                  <w:marTop w:val="0"/>
                  <w:marBottom w:val="0"/>
                  <w:divBdr>
                    <w:top w:val="none" w:sz="0" w:space="0" w:color="auto"/>
                    <w:left w:val="none" w:sz="0" w:space="0" w:color="auto"/>
                    <w:bottom w:val="none" w:sz="0" w:space="0" w:color="auto"/>
                    <w:right w:val="none" w:sz="0" w:space="0" w:color="auto"/>
                  </w:divBdr>
                  <w:divsChild>
                    <w:div w:id="455949320">
                      <w:marLeft w:val="0"/>
                      <w:marRight w:val="0"/>
                      <w:marTop w:val="0"/>
                      <w:marBottom w:val="0"/>
                      <w:divBdr>
                        <w:top w:val="none" w:sz="0" w:space="0" w:color="auto"/>
                        <w:left w:val="none" w:sz="0" w:space="0" w:color="auto"/>
                        <w:bottom w:val="none" w:sz="0" w:space="0" w:color="auto"/>
                        <w:right w:val="none" w:sz="0" w:space="0" w:color="auto"/>
                      </w:divBdr>
                      <w:divsChild>
                        <w:div w:id="1443718946">
                          <w:marLeft w:val="0"/>
                          <w:marRight w:val="0"/>
                          <w:marTop w:val="120"/>
                          <w:marBottom w:val="0"/>
                          <w:divBdr>
                            <w:top w:val="none" w:sz="0" w:space="0" w:color="auto"/>
                            <w:left w:val="none" w:sz="0" w:space="0" w:color="auto"/>
                            <w:bottom w:val="none" w:sz="0" w:space="0" w:color="auto"/>
                            <w:right w:val="none" w:sz="0" w:space="0" w:color="auto"/>
                          </w:divBdr>
                          <w:divsChild>
                            <w:div w:id="2549412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1089570">
      <w:bodyDiv w:val="1"/>
      <w:marLeft w:val="0"/>
      <w:marRight w:val="0"/>
      <w:marTop w:val="0"/>
      <w:marBottom w:val="0"/>
      <w:divBdr>
        <w:top w:val="none" w:sz="0" w:space="0" w:color="auto"/>
        <w:left w:val="none" w:sz="0" w:space="0" w:color="auto"/>
        <w:bottom w:val="none" w:sz="0" w:space="0" w:color="auto"/>
        <w:right w:val="none" w:sz="0" w:space="0" w:color="auto"/>
      </w:divBdr>
      <w:divsChild>
        <w:div w:id="627858249">
          <w:marLeft w:val="0"/>
          <w:marRight w:val="0"/>
          <w:marTop w:val="0"/>
          <w:marBottom w:val="0"/>
          <w:divBdr>
            <w:top w:val="none" w:sz="0" w:space="0" w:color="auto"/>
            <w:left w:val="none" w:sz="0" w:space="0" w:color="auto"/>
            <w:bottom w:val="none" w:sz="0" w:space="0" w:color="auto"/>
            <w:right w:val="none" w:sz="0" w:space="0" w:color="auto"/>
          </w:divBdr>
          <w:divsChild>
            <w:div w:id="421149211">
              <w:marLeft w:val="0"/>
              <w:marRight w:val="0"/>
              <w:marTop w:val="0"/>
              <w:marBottom w:val="0"/>
              <w:divBdr>
                <w:top w:val="none" w:sz="0" w:space="0" w:color="auto"/>
                <w:left w:val="none" w:sz="0" w:space="0" w:color="auto"/>
                <w:bottom w:val="none" w:sz="0" w:space="0" w:color="auto"/>
                <w:right w:val="none" w:sz="0" w:space="0" w:color="auto"/>
              </w:divBdr>
              <w:divsChild>
                <w:div w:id="1650474823">
                  <w:marLeft w:val="0"/>
                  <w:marRight w:val="0"/>
                  <w:marTop w:val="0"/>
                  <w:marBottom w:val="0"/>
                  <w:divBdr>
                    <w:top w:val="none" w:sz="0" w:space="0" w:color="auto"/>
                    <w:left w:val="none" w:sz="0" w:space="0" w:color="auto"/>
                    <w:bottom w:val="none" w:sz="0" w:space="0" w:color="auto"/>
                    <w:right w:val="none" w:sz="0" w:space="0" w:color="auto"/>
                  </w:divBdr>
                  <w:divsChild>
                    <w:div w:id="787817524">
                      <w:marLeft w:val="0"/>
                      <w:marRight w:val="0"/>
                      <w:marTop w:val="0"/>
                      <w:marBottom w:val="0"/>
                      <w:divBdr>
                        <w:top w:val="none" w:sz="0" w:space="0" w:color="auto"/>
                        <w:left w:val="none" w:sz="0" w:space="0" w:color="auto"/>
                        <w:bottom w:val="none" w:sz="0" w:space="0" w:color="auto"/>
                        <w:right w:val="none" w:sz="0" w:space="0" w:color="auto"/>
                      </w:divBdr>
                      <w:divsChild>
                        <w:div w:id="627784956">
                          <w:marLeft w:val="0"/>
                          <w:marRight w:val="0"/>
                          <w:marTop w:val="120"/>
                          <w:marBottom w:val="0"/>
                          <w:divBdr>
                            <w:top w:val="none" w:sz="0" w:space="0" w:color="auto"/>
                            <w:left w:val="none" w:sz="0" w:space="0" w:color="auto"/>
                            <w:bottom w:val="none" w:sz="0" w:space="0" w:color="auto"/>
                            <w:right w:val="none" w:sz="0" w:space="0" w:color="auto"/>
                          </w:divBdr>
                          <w:divsChild>
                            <w:div w:id="209775065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3632681">
      <w:bodyDiv w:val="1"/>
      <w:marLeft w:val="0"/>
      <w:marRight w:val="0"/>
      <w:marTop w:val="0"/>
      <w:marBottom w:val="0"/>
      <w:divBdr>
        <w:top w:val="none" w:sz="0" w:space="0" w:color="auto"/>
        <w:left w:val="none" w:sz="0" w:space="0" w:color="auto"/>
        <w:bottom w:val="none" w:sz="0" w:space="0" w:color="auto"/>
        <w:right w:val="none" w:sz="0" w:space="0" w:color="auto"/>
      </w:divBdr>
    </w:div>
    <w:div w:id="601425353">
      <w:bodyDiv w:val="1"/>
      <w:marLeft w:val="0"/>
      <w:marRight w:val="0"/>
      <w:marTop w:val="0"/>
      <w:marBottom w:val="0"/>
      <w:divBdr>
        <w:top w:val="none" w:sz="0" w:space="0" w:color="auto"/>
        <w:left w:val="none" w:sz="0" w:space="0" w:color="auto"/>
        <w:bottom w:val="none" w:sz="0" w:space="0" w:color="auto"/>
        <w:right w:val="none" w:sz="0" w:space="0" w:color="auto"/>
      </w:divBdr>
      <w:divsChild>
        <w:div w:id="1137837394">
          <w:marLeft w:val="0"/>
          <w:marRight w:val="0"/>
          <w:marTop w:val="0"/>
          <w:marBottom w:val="0"/>
          <w:divBdr>
            <w:top w:val="none" w:sz="0" w:space="0" w:color="auto"/>
            <w:left w:val="none" w:sz="0" w:space="0" w:color="auto"/>
            <w:bottom w:val="none" w:sz="0" w:space="0" w:color="auto"/>
            <w:right w:val="none" w:sz="0" w:space="0" w:color="auto"/>
          </w:divBdr>
          <w:divsChild>
            <w:div w:id="672991341">
              <w:marLeft w:val="0"/>
              <w:marRight w:val="0"/>
              <w:marTop w:val="0"/>
              <w:marBottom w:val="0"/>
              <w:divBdr>
                <w:top w:val="none" w:sz="0" w:space="0" w:color="auto"/>
                <w:left w:val="none" w:sz="0" w:space="0" w:color="auto"/>
                <w:bottom w:val="none" w:sz="0" w:space="0" w:color="auto"/>
                <w:right w:val="none" w:sz="0" w:space="0" w:color="auto"/>
              </w:divBdr>
              <w:divsChild>
                <w:div w:id="448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7653">
      <w:bodyDiv w:val="1"/>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sChild>
            <w:div w:id="891966613">
              <w:marLeft w:val="0"/>
              <w:marRight w:val="0"/>
              <w:marTop w:val="0"/>
              <w:marBottom w:val="0"/>
              <w:divBdr>
                <w:top w:val="none" w:sz="0" w:space="0" w:color="auto"/>
                <w:left w:val="none" w:sz="0" w:space="0" w:color="auto"/>
                <w:bottom w:val="none" w:sz="0" w:space="0" w:color="auto"/>
                <w:right w:val="none" w:sz="0" w:space="0" w:color="auto"/>
              </w:divBdr>
              <w:divsChild>
                <w:div w:id="16978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9901">
      <w:bodyDiv w:val="1"/>
      <w:marLeft w:val="0"/>
      <w:marRight w:val="0"/>
      <w:marTop w:val="0"/>
      <w:marBottom w:val="0"/>
      <w:divBdr>
        <w:top w:val="none" w:sz="0" w:space="0" w:color="auto"/>
        <w:left w:val="none" w:sz="0" w:space="0" w:color="auto"/>
        <w:bottom w:val="none" w:sz="0" w:space="0" w:color="auto"/>
        <w:right w:val="none" w:sz="0" w:space="0" w:color="auto"/>
      </w:divBdr>
      <w:divsChild>
        <w:div w:id="1498963742">
          <w:marLeft w:val="0"/>
          <w:marRight w:val="0"/>
          <w:marTop w:val="0"/>
          <w:marBottom w:val="0"/>
          <w:divBdr>
            <w:top w:val="none" w:sz="0" w:space="0" w:color="auto"/>
            <w:left w:val="none" w:sz="0" w:space="0" w:color="auto"/>
            <w:bottom w:val="none" w:sz="0" w:space="0" w:color="auto"/>
            <w:right w:val="none" w:sz="0" w:space="0" w:color="auto"/>
          </w:divBdr>
          <w:divsChild>
            <w:div w:id="1835493722">
              <w:marLeft w:val="0"/>
              <w:marRight w:val="0"/>
              <w:marTop w:val="0"/>
              <w:marBottom w:val="0"/>
              <w:divBdr>
                <w:top w:val="none" w:sz="0" w:space="0" w:color="auto"/>
                <w:left w:val="none" w:sz="0" w:space="0" w:color="auto"/>
                <w:bottom w:val="none" w:sz="0" w:space="0" w:color="auto"/>
                <w:right w:val="none" w:sz="0" w:space="0" w:color="auto"/>
              </w:divBdr>
              <w:divsChild>
                <w:div w:id="1881093607">
                  <w:marLeft w:val="0"/>
                  <w:marRight w:val="0"/>
                  <w:marTop w:val="0"/>
                  <w:marBottom w:val="0"/>
                  <w:divBdr>
                    <w:top w:val="none" w:sz="0" w:space="0" w:color="auto"/>
                    <w:left w:val="none" w:sz="0" w:space="0" w:color="auto"/>
                    <w:bottom w:val="none" w:sz="0" w:space="0" w:color="auto"/>
                    <w:right w:val="none" w:sz="0" w:space="0" w:color="auto"/>
                  </w:divBdr>
                  <w:divsChild>
                    <w:div w:id="1784838639">
                      <w:marLeft w:val="0"/>
                      <w:marRight w:val="0"/>
                      <w:marTop w:val="0"/>
                      <w:marBottom w:val="0"/>
                      <w:divBdr>
                        <w:top w:val="none" w:sz="0" w:space="0" w:color="auto"/>
                        <w:left w:val="none" w:sz="0" w:space="0" w:color="auto"/>
                        <w:bottom w:val="none" w:sz="0" w:space="0" w:color="auto"/>
                        <w:right w:val="none" w:sz="0" w:space="0" w:color="auto"/>
                      </w:divBdr>
                      <w:divsChild>
                        <w:div w:id="1902130042">
                          <w:marLeft w:val="0"/>
                          <w:marRight w:val="0"/>
                          <w:marTop w:val="120"/>
                          <w:marBottom w:val="0"/>
                          <w:divBdr>
                            <w:top w:val="none" w:sz="0" w:space="0" w:color="auto"/>
                            <w:left w:val="none" w:sz="0" w:space="0" w:color="auto"/>
                            <w:bottom w:val="none" w:sz="0" w:space="0" w:color="auto"/>
                            <w:right w:val="none" w:sz="0" w:space="0" w:color="auto"/>
                          </w:divBdr>
                          <w:divsChild>
                            <w:div w:id="17634525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7420643">
      <w:bodyDiv w:val="1"/>
      <w:marLeft w:val="0"/>
      <w:marRight w:val="0"/>
      <w:marTop w:val="0"/>
      <w:marBottom w:val="0"/>
      <w:divBdr>
        <w:top w:val="none" w:sz="0" w:space="0" w:color="auto"/>
        <w:left w:val="none" w:sz="0" w:space="0" w:color="auto"/>
        <w:bottom w:val="none" w:sz="0" w:space="0" w:color="auto"/>
        <w:right w:val="none" w:sz="0" w:space="0" w:color="auto"/>
      </w:divBdr>
      <w:divsChild>
        <w:div w:id="689648788">
          <w:marLeft w:val="0"/>
          <w:marRight w:val="0"/>
          <w:marTop w:val="0"/>
          <w:marBottom w:val="0"/>
          <w:divBdr>
            <w:top w:val="none" w:sz="0" w:space="0" w:color="auto"/>
            <w:left w:val="none" w:sz="0" w:space="0" w:color="auto"/>
            <w:bottom w:val="none" w:sz="0" w:space="0" w:color="auto"/>
            <w:right w:val="none" w:sz="0" w:space="0" w:color="auto"/>
          </w:divBdr>
          <w:divsChild>
            <w:div w:id="15350566">
              <w:marLeft w:val="0"/>
              <w:marRight w:val="0"/>
              <w:marTop w:val="0"/>
              <w:marBottom w:val="0"/>
              <w:divBdr>
                <w:top w:val="none" w:sz="0" w:space="0" w:color="auto"/>
                <w:left w:val="none" w:sz="0" w:space="0" w:color="auto"/>
                <w:bottom w:val="none" w:sz="0" w:space="0" w:color="auto"/>
                <w:right w:val="none" w:sz="0" w:space="0" w:color="auto"/>
              </w:divBdr>
              <w:divsChild>
                <w:div w:id="256520118">
                  <w:marLeft w:val="0"/>
                  <w:marRight w:val="0"/>
                  <w:marTop w:val="0"/>
                  <w:marBottom w:val="0"/>
                  <w:divBdr>
                    <w:top w:val="none" w:sz="0" w:space="0" w:color="auto"/>
                    <w:left w:val="none" w:sz="0" w:space="0" w:color="auto"/>
                    <w:bottom w:val="none" w:sz="0" w:space="0" w:color="auto"/>
                    <w:right w:val="none" w:sz="0" w:space="0" w:color="auto"/>
                  </w:divBdr>
                  <w:divsChild>
                    <w:div w:id="750389893">
                      <w:marLeft w:val="0"/>
                      <w:marRight w:val="0"/>
                      <w:marTop w:val="0"/>
                      <w:marBottom w:val="0"/>
                      <w:divBdr>
                        <w:top w:val="none" w:sz="0" w:space="0" w:color="auto"/>
                        <w:left w:val="none" w:sz="0" w:space="0" w:color="auto"/>
                        <w:bottom w:val="none" w:sz="0" w:space="0" w:color="auto"/>
                        <w:right w:val="none" w:sz="0" w:space="0" w:color="auto"/>
                      </w:divBdr>
                      <w:divsChild>
                        <w:div w:id="2094081671">
                          <w:marLeft w:val="0"/>
                          <w:marRight w:val="0"/>
                          <w:marTop w:val="120"/>
                          <w:marBottom w:val="0"/>
                          <w:divBdr>
                            <w:top w:val="none" w:sz="0" w:space="0" w:color="auto"/>
                            <w:left w:val="none" w:sz="0" w:space="0" w:color="auto"/>
                            <w:bottom w:val="none" w:sz="0" w:space="0" w:color="auto"/>
                            <w:right w:val="none" w:sz="0" w:space="0" w:color="auto"/>
                          </w:divBdr>
                          <w:divsChild>
                            <w:div w:id="14931325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5835824">
      <w:bodyDiv w:val="1"/>
      <w:marLeft w:val="0"/>
      <w:marRight w:val="0"/>
      <w:marTop w:val="0"/>
      <w:marBottom w:val="0"/>
      <w:divBdr>
        <w:top w:val="none" w:sz="0" w:space="0" w:color="auto"/>
        <w:left w:val="none" w:sz="0" w:space="0" w:color="auto"/>
        <w:bottom w:val="none" w:sz="0" w:space="0" w:color="auto"/>
        <w:right w:val="none" w:sz="0" w:space="0" w:color="auto"/>
      </w:divBdr>
      <w:divsChild>
        <w:div w:id="1668362511">
          <w:marLeft w:val="0"/>
          <w:marRight w:val="0"/>
          <w:marTop w:val="0"/>
          <w:marBottom w:val="0"/>
          <w:divBdr>
            <w:top w:val="none" w:sz="0" w:space="0" w:color="auto"/>
            <w:left w:val="none" w:sz="0" w:space="0" w:color="auto"/>
            <w:bottom w:val="none" w:sz="0" w:space="0" w:color="auto"/>
            <w:right w:val="none" w:sz="0" w:space="0" w:color="auto"/>
          </w:divBdr>
          <w:divsChild>
            <w:div w:id="145243283">
              <w:marLeft w:val="0"/>
              <w:marRight w:val="0"/>
              <w:marTop w:val="0"/>
              <w:marBottom w:val="0"/>
              <w:divBdr>
                <w:top w:val="none" w:sz="0" w:space="0" w:color="auto"/>
                <w:left w:val="none" w:sz="0" w:space="0" w:color="auto"/>
                <w:bottom w:val="none" w:sz="0" w:space="0" w:color="auto"/>
                <w:right w:val="none" w:sz="0" w:space="0" w:color="auto"/>
              </w:divBdr>
              <w:divsChild>
                <w:div w:id="61563741">
                  <w:marLeft w:val="0"/>
                  <w:marRight w:val="0"/>
                  <w:marTop w:val="0"/>
                  <w:marBottom w:val="0"/>
                  <w:divBdr>
                    <w:top w:val="none" w:sz="0" w:space="0" w:color="auto"/>
                    <w:left w:val="none" w:sz="0" w:space="0" w:color="auto"/>
                    <w:bottom w:val="none" w:sz="0" w:space="0" w:color="auto"/>
                    <w:right w:val="none" w:sz="0" w:space="0" w:color="auto"/>
                  </w:divBdr>
                  <w:divsChild>
                    <w:div w:id="1863124545">
                      <w:marLeft w:val="0"/>
                      <w:marRight w:val="0"/>
                      <w:marTop w:val="0"/>
                      <w:marBottom w:val="0"/>
                      <w:divBdr>
                        <w:top w:val="none" w:sz="0" w:space="0" w:color="auto"/>
                        <w:left w:val="none" w:sz="0" w:space="0" w:color="auto"/>
                        <w:bottom w:val="none" w:sz="0" w:space="0" w:color="auto"/>
                        <w:right w:val="none" w:sz="0" w:space="0" w:color="auto"/>
                      </w:divBdr>
                      <w:divsChild>
                        <w:div w:id="770589203">
                          <w:marLeft w:val="0"/>
                          <w:marRight w:val="0"/>
                          <w:marTop w:val="120"/>
                          <w:marBottom w:val="0"/>
                          <w:divBdr>
                            <w:top w:val="none" w:sz="0" w:space="0" w:color="auto"/>
                            <w:left w:val="none" w:sz="0" w:space="0" w:color="auto"/>
                            <w:bottom w:val="none" w:sz="0" w:space="0" w:color="auto"/>
                            <w:right w:val="none" w:sz="0" w:space="0" w:color="auto"/>
                          </w:divBdr>
                          <w:divsChild>
                            <w:div w:id="172360004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9993148">
      <w:bodyDiv w:val="1"/>
      <w:marLeft w:val="0"/>
      <w:marRight w:val="0"/>
      <w:marTop w:val="0"/>
      <w:marBottom w:val="0"/>
      <w:divBdr>
        <w:top w:val="none" w:sz="0" w:space="0" w:color="auto"/>
        <w:left w:val="none" w:sz="0" w:space="0" w:color="auto"/>
        <w:bottom w:val="none" w:sz="0" w:space="0" w:color="auto"/>
        <w:right w:val="none" w:sz="0" w:space="0" w:color="auto"/>
      </w:divBdr>
      <w:divsChild>
        <w:div w:id="50345992">
          <w:marLeft w:val="0"/>
          <w:marRight w:val="0"/>
          <w:marTop w:val="0"/>
          <w:marBottom w:val="0"/>
          <w:divBdr>
            <w:top w:val="none" w:sz="0" w:space="0" w:color="auto"/>
            <w:left w:val="none" w:sz="0" w:space="0" w:color="auto"/>
            <w:bottom w:val="none" w:sz="0" w:space="0" w:color="auto"/>
            <w:right w:val="none" w:sz="0" w:space="0" w:color="auto"/>
          </w:divBdr>
          <w:divsChild>
            <w:div w:id="2052262486">
              <w:marLeft w:val="0"/>
              <w:marRight w:val="0"/>
              <w:marTop w:val="0"/>
              <w:marBottom w:val="0"/>
              <w:divBdr>
                <w:top w:val="none" w:sz="0" w:space="0" w:color="auto"/>
                <w:left w:val="none" w:sz="0" w:space="0" w:color="auto"/>
                <w:bottom w:val="none" w:sz="0" w:space="0" w:color="auto"/>
                <w:right w:val="none" w:sz="0" w:space="0" w:color="auto"/>
              </w:divBdr>
              <w:divsChild>
                <w:div w:id="2054303654">
                  <w:marLeft w:val="0"/>
                  <w:marRight w:val="0"/>
                  <w:marTop w:val="0"/>
                  <w:marBottom w:val="0"/>
                  <w:divBdr>
                    <w:top w:val="none" w:sz="0" w:space="0" w:color="auto"/>
                    <w:left w:val="none" w:sz="0" w:space="0" w:color="auto"/>
                    <w:bottom w:val="none" w:sz="0" w:space="0" w:color="auto"/>
                    <w:right w:val="none" w:sz="0" w:space="0" w:color="auto"/>
                  </w:divBdr>
                  <w:divsChild>
                    <w:div w:id="1366642500">
                      <w:marLeft w:val="0"/>
                      <w:marRight w:val="0"/>
                      <w:marTop w:val="0"/>
                      <w:marBottom w:val="0"/>
                      <w:divBdr>
                        <w:top w:val="none" w:sz="0" w:space="0" w:color="auto"/>
                        <w:left w:val="none" w:sz="0" w:space="0" w:color="auto"/>
                        <w:bottom w:val="none" w:sz="0" w:space="0" w:color="auto"/>
                        <w:right w:val="none" w:sz="0" w:space="0" w:color="auto"/>
                      </w:divBdr>
                      <w:divsChild>
                        <w:div w:id="1716810795">
                          <w:marLeft w:val="0"/>
                          <w:marRight w:val="0"/>
                          <w:marTop w:val="0"/>
                          <w:marBottom w:val="0"/>
                          <w:divBdr>
                            <w:top w:val="none" w:sz="0" w:space="0" w:color="auto"/>
                            <w:left w:val="none" w:sz="0" w:space="0" w:color="auto"/>
                            <w:bottom w:val="none" w:sz="0" w:space="0" w:color="auto"/>
                            <w:right w:val="none" w:sz="0" w:space="0" w:color="auto"/>
                          </w:divBdr>
                          <w:divsChild>
                            <w:div w:id="949892472">
                              <w:marLeft w:val="0"/>
                              <w:marRight w:val="0"/>
                              <w:marTop w:val="0"/>
                              <w:marBottom w:val="0"/>
                              <w:divBdr>
                                <w:top w:val="none" w:sz="0" w:space="0" w:color="auto"/>
                                <w:left w:val="none" w:sz="0" w:space="0" w:color="auto"/>
                                <w:bottom w:val="none" w:sz="0" w:space="0" w:color="auto"/>
                                <w:right w:val="none" w:sz="0" w:space="0" w:color="auto"/>
                              </w:divBdr>
                              <w:divsChild>
                                <w:div w:id="1513493280">
                                  <w:marLeft w:val="0"/>
                                  <w:marRight w:val="0"/>
                                  <w:marTop w:val="0"/>
                                  <w:marBottom w:val="0"/>
                                  <w:divBdr>
                                    <w:top w:val="none" w:sz="0" w:space="0" w:color="auto"/>
                                    <w:left w:val="none" w:sz="0" w:space="0" w:color="auto"/>
                                    <w:bottom w:val="none" w:sz="0" w:space="0" w:color="auto"/>
                                    <w:right w:val="none" w:sz="0" w:space="0" w:color="auto"/>
                                  </w:divBdr>
                                  <w:divsChild>
                                    <w:div w:id="1367560573">
                                      <w:marLeft w:val="0"/>
                                      <w:marRight w:val="0"/>
                                      <w:marTop w:val="0"/>
                                      <w:marBottom w:val="0"/>
                                      <w:divBdr>
                                        <w:top w:val="none" w:sz="0" w:space="0" w:color="auto"/>
                                        <w:left w:val="none" w:sz="0" w:space="0" w:color="auto"/>
                                        <w:bottom w:val="none" w:sz="0" w:space="0" w:color="auto"/>
                                        <w:right w:val="none" w:sz="0" w:space="0" w:color="auto"/>
                                      </w:divBdr>
                                      <w:divsChild>
                                        <w:div w:id="2058775388">
                                          <w:marLeft w:val="0"/>
                                          <w:marRight w:val="0"/>
                                          <w:marTop w:val="0"/>
                                          <w:marBottom w:val="0"/>
                                          <w:divBdr>
                                            <w:top w:val="none" w:sz="0" w:space="0" w:color="auto"/>
                                            <w:left w:val="none" w:sz="0" w:space="0" w:color="auto"/>
                                            <w:bottom w:val="none" w:sz="0" w:space="0" w:color="auto"/>
                                            <w:right w:val="none" w:sz="0" w:space="0" w:color="auto"/>
                                          </w:divBdr>
                                          <w:divsChild>
                                            <w:div w:id="875628658">
                                              <w:marLeft w:val="0"/>
                                              <w:marRight w:val="0"/>
                                              <w:marTop w:val="0"/>
                                              <w:marBottom w:val="0"/>
                                              <w:divBdr>
                                                <w:top w:val="none" w:sz="0" w:space="0" w:color="auto"/>
                                                <w:left w:val="none" w:sz="0" w:space="0" w:color="auto"/>
                                                <w:bottom w:val="none" w:sz="0" w:space="0" w:color="auto"/>
                                                <w:right w:val="none" w:sz="0" w:space="0" w:color="auto"/>
                                              </w:divBdr>
                                              <w:divsChild>
                                                <w:div w:id="1749380966">
                                                  <w:marLeft w:val="0"/>
                                                  <w:marRight w:val="0"/>
                                                  <w:marTop w:val="0"/>
                                                  <w:marBottom w:val="150"/>
                                                  <w:divBdr>
                                                    <w:top w:val="none" w:sz="0" w:space="0" w:color="auto"/>
                                                    <w:left w:val="none" w:sz="0" w:space="0" w:color="auto"/>
                                                    <w:bottom w:val="none" w:sz="0" w:space="0" w:color="auto"/>
                                                    <w:right w:val="none" w:sz="0" w:space="0" w:color="auto"/>
                                                  </w:divBdr>
                                                  <w:divsChild>
                                                    <w:div w:id="2077626575">
                                                      <w:marLeft w:val="0"/>
                                                      <w:marRight w:val="0"/>
                                                      <w:marTop w:val="0"/>
                                                      <w:marBottom w:val="0"/>
                                                      <w:divBdr>
                                                        <w:top w:val="none" w:sz="0" w:space="0" w:color="auto"/>
                                                        <w:left w:val="none" w:sz="0" w:space="0" w:color="auto"/>
                                                        <w:bottom w:val="none" w:sz="0" w:space="0" w:color="auto"/>
                                                        <w:right w:val="none" w:sz="0" w:space="0" w:color="auto"/>
                                                      </w:divBdr>
                                                      <w:divsChild>
                                                        <w:div w:id="1926765216">
                                                          <w:marLeft w:val="0"/>
                                                          <w:marRight w:val="0"/>
                                                          <w:marTop w:val="0"/>
                                                          <w:marBottom w:val="0"/>
                                                          <w:divBdr>
                                                            <w:top w:val="none" w:sz="0" w:space="0" w:color="auto"/>
                                                            <w:left w:val="none" w:sz="0" w:space="0" w:color="auto"/>
                                                            <w:bottom w:val="none" w:sz="0" w:space="0" w:color="auto"/>
                                                            <w:right w:val="none" w:sz="0" w:space="0" w:color="auto"/>
                                                          </w:divBdr>
                                                          <w:divsChild>
                                                            <w:div w:id="200019215">
                                                              <w:marLeft w:val="0"/>
                                                              <w:marRight w:val="0"/>
                                                              <w:marTop w:val="0"/>
                                                              <w:marBottom w:val="0"/>
                                                              <w:divBdr>
                                                                <w:top w:val="none" w:sz="0" w:space="0" w:color="auto"/>
                                                                <w:left w:val="none" w:sz="0" w:space="0" w:color="auto"/>
                                                                <w:bottom w:val="none" w:sz="0" w:space="0" w:color="auto"/>
                                                                <w:right w:val="none" w:sz="0" w:space="0" w:color="auto"/>
                                                              </w:divBdr>
                                                              <w:divsChild>
                                                                <w:div w:id="1975059670">
                                                                  <w:marLeft w:val="0"/>
                                                                  <w:marRight w:val="0"/>
                                                                  <w:marTop w:val="0"/>
                                                                  <w:marBottom w:val="0"/>
                                                                  <w:divBdr>
                                                                    <w:top w:val="none" w:sz="0" w:space="0" w:color="auto"/>
                                                                    <w:left w:val="none" w:sz="0" w:space="0" w:color="auto"/>
                                                                    <w:bottom w:val="none" w:sz="0" w:space="0" w:color="auto"/>
                                                                    <w:right w:val="none" w:sz="0" w:space="0" w:color="auto"/>
                                                                  </w:divBdr>
                                                                  <w:divsChild>
                                                                    <w:div w:id="2029065984">
                                                                      <w:marLeft w:val="0"/>
                                                                      <w:marRight w:val="0"/>
                                                                      <w:marTop w:val="0"/>
                                                                      <w:marBottom w:val="0"/>
                                                                      <w:divBdr>
                                                                        <w:top w:val="none" w:sz="0" w:space="0" w:color="auto"/>
                                                                        <w:left w:val="none" w:sz="0" w:space="0" w:color="auto"/>
                                                                        <w:bottom w:val="none" w:sz="0" w:space="0" w:color="auto"/>
                                                                        <w:right w:val="none" w:sz="0" w:space="0" w:color="auto"/>
                                                                      </w:divBdr>
                                                                      <w:divsChild>
                                                                        <w:div w:id="9653099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3052">
      <w:bodyDiv w:val="1"/>
      <w:marLeft w:val="0"/>
      <w:marRight w:val="0"/>
      <w:marTop w:val="0"/>
      <w:marBottom w:val="0"/>
      <w:divBdr>
        <w:top w:val="none" w:sz="0" w:space="0" w:color="auto"/>
        <w:left w:val="none" w:sz="0" w:space="0" w:color="auto"/>
        <w:bottom w:val="none" w:sz="0" w:space="0" w:color="auto"/>
        <w:right w:val="none" w:sz="0" w:space="0" w:color="auto"/>
      </w:divBdr>
      <w:divsChild>
        <w:div w:id="234123106">
          <w:marLeft w:val="0"/>
          <w:marRight w:val="0"/>
          <w:marTop w:val="0"/>
          <w:marBottom w:val="0"/>
          <w:divBdr>
            <w:top w:val="none" w:sz="0" w:space="0" w:color="auto"/>
            <w:left w:val="none" w:sz="0" w:space="0" w:color="auto"/>
            <w:bottom w:val="none" w:sz="0" w:space="0" w:color="auto"/>
            <w:right w:val="none" w:sz="0" w:space="0" w:color="auto"/>
          </w:divBdr>
        </w:div>
      </w:divsChild>
    </w:div>
    <w:div w:id="705983921">
      <w:bodyDiv w:val="1"/>
      <w:marLeft w:val="0"/>
      <w:marRight w:val="0"/>
      <w:marTop w:val="0"/>
      <w:marBottom w:val="0"/>
      <w:divBdr>
        <w:top w:val="none" w:sz="0" w:space="0" w:color="auto"/>
        <w:left w:val="none" w:sz="0" w:space="0" w:color="auto"/>
        <w:bottom w:val="none" w:sz="0" w:space="0" w:color="auto"/>
        <w:right w:val="none" w:sz="0" w:space="0" w:color="auto"/>
      </w:divBdr>
      <w:divsChild>
        <w:div w:id="1071348539">
          <w:marLeft w:val="0"/>
          <w:marRight w:val="0"/>
          <w:marTop w:val="0"/>
          <w:marBottom w:val="0"/>
          <w:divBdr>
            <w:top w:val="none" w:sz="0" w:space="0" w:color="auto"/>
            <w:left w:val="none" w:sz="0" w:space="0" w:color="auto"/>
            <w:bottom w:val="none" w:sz="0" w:space="0" w:color="auto"/>
            <w:right w:val="none" w:sz="0" w:space="0" w:color="auto"/>
          </w:divBdr>
          <w:divsChild>
            <w:div w:id="2109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2392">
      <w:bodyDiv w:val="1"/>
      <w:marLeft w:val="0"/>
      <w:marRight w:val="0"/>
      <w:marTop w:val="0"/>
      <w:marBottom w:val="0"/>
      <w:divBdr>
        <w:top w:val="none" w:sz="0" w:space="0" w:color="auto"/>
        <w:left w:val="none" w:sz="0" w:space="0" w:color="auto"/>
        <w:bottom w:val="none" w:sz="0" w:space="0" w:color="auto"/>
        <w:right w:val="none" w:sz="0" w:space="0" w:color="auto"/>
      </w:divBdr>
      <w:divsChild>
        <w:div w:id="786395205">
          <w:marLeft w:val="0"/>
          <w:marRight w:val="0"/>
          <w:marTop w:val="0"/>
          <w:marBottom w:val="0"/>
          <w:divBdr>
            <w:top w:val="none" w:sz="0" w:space="0" w:color="auto"/>
            <w:left w:val="none" w:sz="0" w:space="0" w:color="auto"/>
            <w:bottom w:val="none" w:sz="0" w:space="0" w:color="auto"/>
            <w:right w:val="none" w:sz="0" w:space="0" w:color="auto"/>
          </w:divBdr>
          <w:divsChild>
            <w:div w:id="511846317">
              <w:marLeft w:val="0"/>
              <w:marRight w:val="0"/>
              <w:marTop w:val="0"/>
              <w:marBottom w:val="0"/>
              <w:divBdr>
                <w:top w:val="none" w:sz="0" w:space="0" w:color="auto"/>
                <w:left w:val="none" w:sz="0" w:space="0" w:color="auto"/>
                <w:bottom w:val="none" w:sz="0" w:space="0" w:color="auto"/>
                <w:right w:val="none" w:sz="0" w:space="0" w:color="auto"/>
              </w:divBdr>
              <w:divsChild>
                <w:div w:id="463430427">
                  <w:marLeft w:val="0"/>
                  <w:marRight w:val="0"/>
                  <w:marTop w:val="0"/>
                  <w:marBottom w:val="0"/>
                  <w:divBdr>
                    <w:top w:val="none" w:sz="0" w:space="0" w:color="auto"/>
                    <w:left w:val="none" w:sz="0" w:space="0" w:color="auto"/>
                    <w:bottom w:val="none" w:sz="0" w:space="0" w:color="auto"/>
                    <w:right w:val="none" w:sz="0" w:space="0" w:color="auto"/>
                  </w:divBdr>
                  <w:divsChild>
                    <w:div w:id="1990012158">
                      <w:marLeft w:val="0"/>
                      <w:marRight w:val="0"/>
                      <w:marTop w:val="0"/>
                      <w:marBottom w:val="0"/>
                      <w:divBdr>
                        <w:top w:val="none" w:sz="0" w:space="0" w:color="auto"/>
                        <w:left w:val="none" w:sz="0" w:space="0" w:color="auto"/>
                        <w:bottom w:val="none" w:sz="0" w:space="0" w:color="auto"/>
                        <w:right w:val="none" w:sz="0" w:space="0" w:color="auto"/>
                      </w:divBdr>
                      <w:divsChild>
                        <w:div w:id="28300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43530911">
      <w:bodyDiv w:val="1"/>
      <w:marLeft w:val="0"/>
      <w:marRight w:val="0"/>
      <w:marTop w:val="0"/>
      <w:marBottom w:val="0"/>
      <w:divBdr>
        <w:top w:val="none" w:sz="0" w:space="0" w:color="auto"/>
        <w:left w:val="none" w:sz="0" w:space="0" w:color="auto"/>
        <w:bottom w:val="none" w:sz="0" w:space="0" w:color="auto"/>
        <w:right w:val="none" w:sz="0" w:space="0" w:color="auto"/>
      </w:divBdr>
      <w:divsChild>
        <w:div w:id="914360328">
          <w:marLeft w:val="0"/>
          <w:marRight w:val="0"/>
          <w:marTop w:val="0"/>
          <w:marBottom w:val="0"/>
          <w:divBdr>
            <w:top w:val="none" w:sz="0" w:space="0" w:color="auto"/>
            <w:left w:val="none" w:sz="0" w:space="0" w:color="auto"/>
            <w:bottom w:val="none" w:sz="0" w:space="0" w:color="auto"/>
            <w:right w:val="none" w:sz="0" w:space="0" w:color="auto"/>
          </w:divBdr>
          <w:divsChild>
            <w:div w:id="1614895242">
              <w:marLeft w:val="0"/>
              <w:marRight w:val="0"/>
              <w:marTop w:val="0"/>
              <w:marBottom w:val="0"/>
              <w:divBdr>
                <w:top w:val="none" w:sz="0" w:space="0" w:color="auto"/>
                <w:left w:val="none" w:sz="0" w:space="0" w:color="auto"/>
                <w:bottom w:val="none" w:sz="0" w:space="0" w:color="auto"/>
                <w:right w:val="none" w:sz="0" w:space="0" w:color="auto"/>
              </w:divBdr>
              <w:divsChild>
                <w:div w:id="1097215152">
                  <w:marLeft w:val="0"/>
                  <w:marRight w:val="0"/>
                  <w:marTop w:val="0"/>
                  <w:marBottom w:val="0"/>
                  <w:divBdr>
                    <w:top w:val="none" w:sz="0" w:space="0" w:color="auto"/>
                    <w:left w:val="none" w:sz="0" w:space="0" w:color="auto"/>
                    <w:bottom w:val="none" w:sz="0" w:space="0" w:color="auto"/>
                    <w:right w:val="none" w:sz="0" w:space="0" w:color="auto"/>
                  </w:divBdr>
                  <w:divsChild>
                    <w:div w:id="1601066138">
                      <w:marLeft w:val="0"/>
                      <w:marRight w:val="0"/>
                      <w:marTop w:val="0"/>
                      <w:marBottom w:val="0"/>
                      <w:divBdr>
                        <w:top w:val="none" w:sz="0" w:space="0" w:color="auto"/>
                        <w:left w:val="none" w:sz="0" w:space="0" w:color="auto"/>
                        <w:bottom w:val="none" w:sz="0" w:space="0" w:color="auto"/>
                        <w:right w:val="none" w:sz="0" w:space="0" w:color="auto"/>
                      </w:divBdr>
                      <w:divsChild>
                        <w:div w:id="1900172203">
                          <w:marLeft w:val="0"/>
                          <w:marRight w:val="0"/>
                          <w:marTop w:val="120"/>
                          <w:marBottom w:val="0"/>
                          <w:divBdr>
                            <w:top w:val="none" w:sz="0" w:space="0" w:color="auto"/>
                            <w:left w:val="none" w:sz="0" w:space="0" w:color="auto"/>
                            <w:bottom w:val="none" w:sz="0" w:space="0" w:color="auto"/>
                            <w:right w:val="none" w:sz="0" w:space="0" w:color="auto"/>
                          </w:divBdr>
                          <w:divsChild>
                            <w:div w:id="865796339">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767434879">
      <w:bodyDiv w:val="1"/>
      <w:marLeft w:val="0"/>
      <w:marRight w:val="0"/>
      <w:marTop w:val="0"/>
      <w:marBottom w:val="0"/>
      <w:divBdr>
        <w:top w:val="none" w:sz="0" w:space="0" w:color="auto"/>
        <w:left w:val="none" w:sz="0" w:space="0" w:color="auto"/>
        <w:bottom w:val="none" w:sz="0" w:space="0" w:color="auto"/>
        <w:right w:val="none" w:sz="0" w:space="0" w:color="auto"/>
      </w:divBdr>
      <w:divsChild>
        <w:div w:id="428086094">
          <w:marLeft w:val="0"/>
          <w:marRight w:val="0"/>
          <w:marTop w:val="0"/>
          <w:marBottom w:val="0"/>
          <w:divBdr>
            <w:top w:val="none" w:sz="0" w:space="0" w:color="auto"/>
            <w:left w:val="none" w:sz="0" w:space="0" w:color="auto"/>
            <w:bottom w:val="none" w:sz="0" w:space="0" w:color="auto"/>
            <w:right w:val="none" w:sz="0" w:space="0" w:color="auto"/>
          </w:divBdr>
          <w:divsChild>
            <w:div w:id="461075178">
              <w:marLeft w:val="0"/>
              <w:marRight w:val="0"/>
              <w:marTop w:val="0"/>
              <w:marBottom w:val="0"/>
              <w:divBdr>
                <w:top w:val="none" w:sz="0" w:space="0" w:color="auto"/>
                <w:left w:val="none" w:sz="0" w:space="0" w:color="auto"/>
                <w:bottom w:val="none" w:sz="0" w:space="0" w:color="auto"/>
                <w:right w:val="none" w:sz="0" w:space="0" w:color="auto"/>
              </w:divBdr>
              <w:divsChild>
                <w:div w:id="518928188">
                  <w:marLeft w:val="0"/>
                  <w:marRight w:val="0"/>
                  <w:marTop w:val="0"/>
                  <w:marBottom w:val="0"/>
                  <w:divBdr>
                    <w:top w:val="none" w:sz="0" w:space="0" w:color="auto"/>
                    <w:left w:val="none" w:sz="0" w:space="0" w:color="auto"/>
                    <w:bottom w:val="none" w:sz="0" w:space="0" w:color="auto"/>
                    <w:right w:val="none" w:sz="0" w:space="0" w:color="auto"/>
                  </w:divBdr>
                  <w:divsChild>
                    <w:div w:id="11315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4867">
      <w:bodyDiv w:val="1"/>
      <w:marLeft w:val="0"/>
      <w:marRight w:val="0"/>
      <w:marTop w:val="0"/>
      <w:marBottom w:val="0"/>
      <w:divBdr>
        <w:top w:val="none" w:sz="0" w:space="0" w:color="auto"/>
        <w:left w:val="none" w:sz="0" w:space="0" w:color="auto"/>
        <w:bottom w:val="none" w:sz="0" w:space="0" w:color="auto"/>
        <w:right w:val="none" w:sz="0" w:space="0" w:color="auto"/>
      </w:divBdr>
      <w:divsChild>
        <w:div w:id="125047850">
          <w:marLeft w:val="0"/>
          <w:marRight w:val="0"/>
          <w:marTop w:val="0"/>
          <w:marBottom w:val="0"/>
          <w:divBdr>
            <w:top w:val="none" w:sz="0" w:space="0" w:color="auto"/>
            <w:left w:val="none" w:sz="0" w:space="0" w:color="auto"/>
            <w:bottom w:val="none" w:sz="0" w:space="0" w:color="auto"/>
            <w:right w:val="none" w:sz="0" w:space="0" w:color="auto"/>
          </w:divBdr>
          <w:divsChild>
            <w:div w:id="1256597313">
              <w:marLeft w:val="0"/>
              <w:marRight w:val="0"/>
              <w:marTop w:val="0"/>
              <w:marBottom w:val="0"/>
              <w:divBdr>
                <w:top w:val="none" w:sz="0" w:space="0" w:color="auto"/>
                <w:left w:val="none" w:sz="0" w:space="0" w:color="auto"/>
                <w:bottom w:val="none" w:sz="0" w:space="0" w:color="auto"/>
                <w:right w:val="none" w:sz="0" w:space="0" w:color="auto"/>
              </w:divBdr>
              <w:divsChild>
                <w:div w:id="638995400">
                  <w:marLeft w:val="0"/>
                  <w:marRight w:val="0"/>
                  <w:marTop w:val="0"/>
                  <w:marBottom w:val="0"/>
                  <w:divBdr>
                    <w:top w:val="none" w:sz="0" w:space="0" w:color="auto"/>
                    <w:left w:val="none" w:sz="0" w:space="0" w:color="auto"/>
                    <w:bottom w:val="none" w:sz="0" w:space="0" w:color="auto"/>
                    <w:right w:val="none" w:sz="0" w:space="0" w:color="auto"/>
                  </w:divBdr>
                  <w:divsChild>
                    <w:div w:id="1036662789">
                      <w:marLeft w:val="0"/>
                      <w:marRight w:val="0"/>
                      <w:marTop w:val="0"/>
                      <w:marBottom w:val="0"/>
                      <w:divBdr>
                        <w:top w:val="none" w:sz="0" w:space="0" w:color="auto"/>
                        <w:left w:val="none" w:sz="0" w:space="0" w:color="auto"/>
                        <w:bottom w:val="none" w:sz="0" w:space="0" w:color="auto"/>
                        <w:right w:val="none" w:sz="0" w:space="0" w:color="auto"/>
                      </w:divBdr>
                      <w:divsChild>
                        <w:div w:id="1848904109">
                          <w:marLeft w:val="0"/>
                          <w:marRight w:val="0"/>
                          <w:marTop w:val="0"/>
                          <w:marBottom w:val="0"/>
                          <w:divBdr>
                            <w:top w:val="none" w:sz="0" w:space="0" w:color="auto"/>
                            <w:left w:val="none" w:sz="0" w:space="0" w:color="auto"/>
                            <w:bottom w:val="single" w:sz="12" w:space="0" w:color="FAFAFA"/>
                            <w:right w:val="none" w:sz="0" w:space="0" w:color="auto"/>
                          </w:divBdr>
                          <w:divsChild>
                            <w:div w:id="480120722">
                              <w:marLeft w:val="0"/>
                              <w:marRight w:val="0"/>
                              <w:marTop w:val="0"/>
                              <w:marBottom w:val="0"/>
                              <w:divBdr>
                                <w:top w:val="none" w:sz="0" w:space="0" w:color="auto"/>
                                <w:left w:val="none" w:sz="0" w:space="0" w:color="auto"/>
                                <w:bottom w:val="none" w:sz="0" w:space="0" w:color="auto"/>
                                <w:right w:val="none" w:sz="0" w:space="0" w:color="auto"/>
                              </w:divBdr>
                              <w:divsChild>
                                <w:div w:id="804006722">
                                  <w:marLeft w:val="0"/>
                                  <w:marRight w:val="0"/>
                                  <w:marTop w:val="0"/>
                                  <w:marBottom w:val="0"/>
                                  <w:divBdr>
                                    <w:top w:val="none" w:sz="0" w:space="0" w:color="auto"/>
                                    <w:left w:val="none" w:sz="0" w:space="0" w:color="auto"/>
                                    <w:bottom w:val="none" w:sz="0" w:space="0" w:color="auto"/>
                                    <w:right w:val="none" w:sz="0" w:space="0" w:color="auto"/>
                                  </w:divBdr>
                                  <w:divsChild>
                                    <w:div w:id="480384853">
                                      <w:marLeft w:val="0"/>
                                      <w:marRight w:val="0"/>
                                      <w:marTop w:val="0"/>
                                      <w:marBottom w:val="0"/>
                                      <w:divBdr>
                                        <w:top w:val="none" w:sz="0" w:space="0" w:color="auto"/>
                                        <w:left w:val="none" w:sz="0" w:space="0" w:color="auto"/>
                                        <w:bottom w:val="none" w:sz="0" w:space="0" w:color="auto"/>
                                        <w:right w:val="none" w:sz="0" w:space="0" w:color="auto"/>
                                      </w:divBdr>
                                      <w:divsChild>
                                        <w:div w:id="2000495095">
                                          <w:marLeft w:val="0"/>
                                          <w:marRight w:val="0"/>
                                          <w:marTop w:val="0"/>
                                          <w:marBottom w:val="0"/>
                                          <w:divBdr>
                                            <w:top w:val="none" w:sz="0" w:space="0" w:color="auto"/>
                                            <w:left w:val="none" w:sz="0" w:space="0" w:color="auto"/>
                                            <w:bottom w:val="none" w:sz="0" w:space="0" w:color="auto"/>
                                            <w:right w:val="none" w:sz="0" w:space="0" w:color="auto"/>
                                          </w:divBdr>
                                        </w:div>
                                        <w:div w:id="21305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848426">
      <w:bodyDiv w:val="1"/>
      <w:marLeft w:val="0"/>
      <w:marRight w:val="0"/>
      <w:marTop w:val="0"/>
      <w:marBottom w:val="0"/>
      <w:divBdr>
        <w:top w:val="none" w:sz="0" w:space="0" w:color="auto"/>
        <w:left w:val="none" w:sz="0" w:space="0" w:color="auto"/>
        <w:bottom w:val="none" w:sz="0" w:space="0" w:color="auto"/>
        <w:right w:val="none" w:sz="0" w:space="0" w:color="auto"/>
      </w:divBdr>
      <w:divsChild>
        <w:div w:id="470102177">
          <w:marLeft w:val="0"/>
          <w:marRight w:val="0"/>
          <w:marTop w:val="0"/>
          <w:marBottom w:val="0"/>
          <w:divBdr>
            <w:top w:val="none" w:sz="0" w:space="0" w:color="auto"/>
            <w:left w:val="none" w:sz="0" w:space="0" w:color="auto"/>
            <w:bottom w:val="none" w:sz="0" w:space="0" w:color="auto"/>
            <w:right w:val="none" w:sz="0" w:space="0" w:color="auto"/>
          </w:divBdr>
          <w:divsChild>
            <w:div w:id="1724794555">
              <w:marLeft w:val="0"/>
              <w:marRight w:val="0"/>
              <w:marTop w:val="0"/>
              <w:marBottom w:val="0"/>
              <w:divBdr>
                <w:top w:val="none" w:sz="0" w:space="0" w:color="auto"/>
                <w:left w:val="none" w:sz="0" w:space="0" w:color="auto"/>
                <w:bottom w:val="none" w:sz="0" w:space="0" w:color="auto"/>
                <w:right w:val="none" w:sz="0" w:space="0" w:color="auto"/>
              </w:divBdr>
              <w:divsChild>
                <w:div w:id="264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9022">
      <w:bodyDiv w:val="1"/>
      <w:marLeft w:val="0"/>
      <w:marRight w:val="0"/>
      <w:marTop w:val="0"/>
      <w:marBottom w:val="0"/>
      <w:divBdr>
        <w:top w:val="none" w:sz="0" w:space="0" w:color="auto"/>
        <w:left w:val="none" w:sz="0" w:space="0" w:color="auto"/>
        <w:bottom w:val="none" w:sz="0" w:space="0" w:color="auto"/>
        <w:right w:val="none" w:sz="0" w:space="0" w:color="auto"/>
      </w:divBdr>
      <w:divsChild>
        <w:div w:id="1696535691">
          <w:marLeft w:val="0"/>
          <w:marRight w:val="0"/>
          <w:marTop w:val="0"/>
          <w:marBottom w:val="0"/>
          <w:divBdr>
            <w:top w:val="none" w:sz="0" w:space="0" w:color="auto"/>
            <w:left w:val="none" w:sz="0" w:space="0" w:color="auto"/>
            <w:bottom w:val="none" w:sz="0" w:space="0" w:color="auto"/>
            <w:right w:val="none" w:sz="0" w:space="0" w:color="auto"/>
          </w:divBdr>
          <w:divsChild>
            <w:div w:id="1587156713">
              <w:marLeft w:val="0"/>
              <w:marRight w:val="0"/>
              <w:marTop w:val="0"/>
              <w:marBottom w:val="0"/>
              <w:divBdr>
                <w:top w:val="none" w:sz="0" w:space="0" w:color="auto"/>
                <w:left w:val="none" w:sz="0" w:space="0" w:color="auto"/>
                <w:bottom w:val="none" w:sz="0" w:space="0" w:color="auto"/>
                <w:right w:val="none" w:sz="0" w:space="0" w:color="auto"/>
              </w:divBdr>
              <w:divsChild>
                <w:div w:id="1317144772">
                  <w:marLeft w:val="0"/>
                  <w:marRight w:val="0"/>
                  <w:marTop w:val="0"/>
                  <w:marBottom w:val="0"/>
                  <w:divBdr>
                    <w:top w:val="none" w:sz="0" w:space="0" w:color="auto"/>
                    <w:left w:val="none" w:sz="0" w:space="0" w:color="auto"/>
                    <w:bottom w:val="none" w:sz="0" w:space="0" w:color="auto"/>
                    <w:right w:val="none" w:sz="0" w:space="0" w:color="auto"/>
                  </w:divBdr>
                  <w:divsChild>
                    <w:div w:id="1846239955">
                      <w:marLeft w:val="0"/>
                      <w:marRight w:val="0"/>
                      <w:marTop w:val="0"/>
                      <w:marBottom w:val="0"/>
                      <w:divBdr>
                        <w:top w:val="none" w:sz="0" w:space="0" w:color="auto"/>
                        <w:left w:val="none" w:sz="0" w:space="0" w:color="auto"/>
                        <w:bottom w:val="none" w:sz="0" w:space="0" w:color="auto"/>
                        <w:right w:val="none" w:sz="0" w:space="0" w:color="auto"/>
                      </w:divBdr>
                      <w:divsChild>
                        <w:div w:id="1852639986">
                          <w:marLeft w:val="0"/>
                          <w:marRight w:val="0"/>
                          <w:marTop w:val="120"/>
                          <w:marBottom w:val="0"/>
                          <w:divBdr>
                            <w:top w:val="none" w:sz="0" w:space="0" w:color="auto"/>
                            <w:left w:val="none" w:sz="0" w:space="0" w:color="auto"/>
                            <w:bottom w:val="none" w:sz="0" w:space="0" w:color="auto"/>
                            <w:right w:val="none" w:sz="0" w:space="0" w:color="auto"/>
                          </w:divBdr>
                          <w:divsChild>
                            <w:div w:id="17690389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04590862">
      <w:bodyDiv w:val="1"/>
      <w:marLeft w:val="0"/>
      <w:marRight w:val="0"/>
      <w:marTop w:val="0"/>
      <w:marBottom w:val="0"/>
      <w:divBdr>
        <w:top w:val="none" w:sz="0" w:space="0" w:color="auto"/>
        <w:left w:val="none" w:sz="0" w:space="0" w:color="auto"/>
        <w:bottom w:val="none" w:sz="0" w:space="0" w:color="auto"/>
        <w:right w:val="none" w:sz="0" w:space="0" w:color="auto"/>
      </w:divBdr>
      <w:divsChild>
        <w:div w:id="881289645">
          <w:marLeft w:val="0"/>
          <w:marRight w:val="0"/>
          <w:marTop w:val="0"/>
          <w:marBottom w:val="0"/>
          <w:divBdr>
            <w:top w:val="none" w:sz="0" w:space="0" w:color="auto"/>
            <w:left w:val="none" w:sz="0" w:space="0" w:color="auto"/>
            <w:bottom w:val="none" w:sz="0" w:space="0" w:color="auto"/>
            <w:right w:val="none" w:sz="0" w:space="0" w:color="auto"/>
          </w:divBdr>
          <w:divsChild>
            <w:div w:id="2057509144">
              <w:marLeft w:val="0"/>
              <w:marRight w:val="0"/>
              <w:marTop w:val="0"/>
              <w:marBottom w:val="0"/>
              <w:divBdr>
                <w:top w:val="none" w:sz="0" w:space="0" w:color="auto"/>
                <w:left w:val="none" w:sz="0" w:space="0" w:color="auto"/>
                <w:bottom w:val="none" w:sz="0" w:space="0" w:color="auto"/>
                <w:right w:val="none" w:sz="0" w:space="0" w:color="auto"/>
              </w:divBdr>
              <w:divsChild>
                <w:div w:id="20199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8476">
      <w:bodyDiv w:val="1"/>
      <w:marLeft w:val="0"/>
      <w:marRight w:val="0"/>
      <w:marTop w:val="0"/>
      <w:marBottom w:val="0"/>
      <w:divBdr>
        <w:top w:val="none" w:sz="0" w:space="0" w:color="auto"/>
        <w:left w:val="none" w:sz="0" w:space="0" w:color="auto"/>
        <w:bottom w:val="none" w:sz="0" w:space="0" w:color="auto"/>
        <w:right w:val="none" w:sz="0" w:space="0" w:color="auto"/>
      </w:divBdr>
      <w:divsChild>
        <w:div w:id="674189118">
          <w:marLeft w:val="0"/>
          <w:marRight w:val="0"/>
          <w:marTop w:val="0"/>
          <w:marBottom w:val="0"/>
          <w:divBdr>
            <w:top w:val="none" w:sz="0" w:space="0" w:color="auto"/>
            <w:left w:val="none" w:sz="0" w:space="0" w:color="auto"/>
            <w:bottom w:val="none" w:sz="0" w:space="0" w:color="auto"/>
            <w:right w:val="none" w:sz="0" w:space="0" w:color="auto"/>
          </w:divBdr>
          <w:divsChild>
            <w:div w:id="1154375511">
              <w:marLeft w:val="0"/>
              <w:marRight w:val="0"/>
              <w:marTop w:val="0"/>
              <w:marBottom w:val="0"/>
              <w:divBdr>
                <w:top w:val="none" w:sz="0" w:space="0" w:color="auto"/>
                <w:left w:val="none" w:sz="0" w:space="0" w:color="auto"/>
                <w:bottom w:val="none" w:sz="0" w:space="0" w:color="auto"/>
                <w:right w:val="none" w:sz="0" w:space="0" w:color="auto"/>
              </w:divBdr>
              <w:divsChild>
                <w:div w:id="2103451031">
                  <w:marLeft w:val="0"/>
                  <w:marRight w:val="0"/>
                  <w:marTop w:val="0"/>
                  <w:marBottom w:val="0"/>
                  <w:divBdr>
                    <w:top w:val="none" w:sz="0" w:space="0" w:color="auto"/>
                    <w:left w:val="none" w:sz="0" w:space="0" w:color="auto"/>
                    <w:bottom w:val="none" w:sz="0" w:space="0" w:color="auto"/>
                    <w:right w:val="none" w:sz="0" w:space="0" w:color="auto"/>
                  </w:divBdr>
                  <w:divsChild>
                    <w:div w:id="1874492725">
                      <w:marLeft w:val="0"/>
                      <w:marRight w:val="0"/>
                      <w:marTop w:val="0"/>
                      <w:marBottom w:val="0"/>
                      <w:divBdr>
                        <w:top w:val="none" w:sz="0" w:space="0" w:color="auto"/>
                        <w:left w:val="none" w:sz="0" w:space="0" w:color="auto"/>
                        <w:bottom w:val="none" w:sz="0" w:space="0" w:color="auto"/>
                        <w:right w:val="none" w:sz="0" w:space="0" w:color="auto"/>
                      </w:divBdr>
                      <w:divsChild>
                        <w:div w:id="1179542985">
                          <w:marLeft w:val="0"/>
                          <w:marRight w:val="0"/>
                          <w:marTop w:val="120"/>
                          <w:marBottom w:val="0"/>
                          <w:divBdr>
                            <w:top w:val="none" w:sz="0" w:space="0" w:color="auto"/>
                            <w:left w:val="none" w:sz="0" w:space="0" w:color="auto"/>
                            <w:bottom w:val="none" w:sz="0" w:space="0" w:color="auto"/>
                            <w:right w:val="none" w:sz="0" w:space="0" w:color="auto"/>
                          </w:divBdr>
                          <w:divsChild>
                            <w:div w:id="85839492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99294496">
      <w:bodyDiv w:val="1"/>
      <w:marLeft w:val="0"/>
      <w:marRight w:val="0"/>
      <w:marTop w:val="0"/>
      <w:marBottom w:val="0"/>
      <w:divBdr>
        <w:top w:val="none" w:sz="0" w:space="0" w:color="auto"/>
        <w:left w:val="none" w:sz="0" w:space="0" w:color="auto"/>
        <w:bottom w:val="none" w:sz="0" w:space="0" w:color="auto"/>
        <w:right w:val="none" w:sz="0" w:space="0" w:color="auto"/>
      </w:divBdr>
      <w:divsChild>
        <w:div w:id="172646021">
          <w:marLeft w:val="0"/>
          <w:marRight w:val="0"/>
          <w:marTop w:val="0"/>
          <w:marBottom w:val="0"/>
          <w:divBdr>
            <w:top w:val="none" w:sz="0" w:space="0" w:color="auto"/>
            <w:left w:val="none" w:sz="0" w:space="0" w:color="auto"/>
            <w:bottom w:val="none" w:sz="0" w:space="0" w:color="auto"/>
            <w:right w:val="none" w:sz="0" w:space="0" w:color="auto"/>
          </w:divBdr>
          <w:divsChild>
            <w:div w:id="1192260553">
              <w:marLeft w:val="0"/>
              <w:marRight w:val="0"/>
              <w:marTop w:val="0"/>
              <w:marBottom w:val="0"/>
              <w:divBdr>
                <w:top w:val="none" w:sz="0" w:space="0" w:color="auto"/>
                <w:left w:val="none" w:sz="0" w:space="0" w:color="auto"/>
                <w:bottom w:val="none" w:sz="0" w:space="0" w:color="auto"/>
                <w:right w:val="none" w:sz="0" w:space="0" w:color="auto"/>
              </w:divBdr>
              <w:divsChild>
                <w:div w:id="1497917245">
                  <w:marLeft w:val="0"/>
                  <w:marRight w:val="0"/>
                  <w:marTop w:val="0"/>
                  <w:marBottom w:val="0"/>
                  <w:divBdr>
                    <w:top w:val="none" w:sz="0" w:space="0" w:color="auto"/>
                    <w:left w:val="none" w:sz="0" w:space="0" w:color="auto"/>
                    <w:bottom w:val="none" w:sz="0" w:space="0" w:color="auto"/>
                    <w:right w:val="none" w:sz="0" w:space="0" w:color="auto"/>
                  </w:divBdr>
                  <w:divsChild>
                    <w:div w:id="1911649757">
                      <w:marLeft w:val="0"/>
                      <w:marRight w:val="0"/>
                      <w:marTop w:val="0"/>
                      <w:marBottom w:val="0"/>
                      <w:divBdr>
                        <w:top w:val="none" w:sz="0" w:space="0" w:color="auto"/>
                        <w:left w:val="none" w:sz="0" w:space="0" w:color="auto"/>
                        <w:bottom w:val="none" w:sz="0" w:space="0" w:color="auto"/>
                        <w:right w:val="none" w:sz="0" w:space="0" w:color="auto"/>
                      </w:divBdr>
                      <w:divsChild>
                        <w:div w:id="1961570564">
                          <w:marLeft w:val="0"/>
                          <w:marRight w:val="0"/>
                          <w:marTop w:val="120"/>
                          <w:marBottom w:val="0"/>
                          <w:divBdr>
                            <w:top w:val="none" w:sz="0" w:space="0" w:color="auto"/>
                            <w:left w:val="none" w:sz="0" w:space="0" w:color="auto"/>
                            <w:bottom w:val="none" w:sz="0" w:space="0" w:color="auto"/>
                            <w:right w:val="none" w:sz="0" w:space="0" w:color="auto"/>
                          </w:divBdr>
                          <w:divsChild>
                            <w:div w:id="16545248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68977180">
      <w:bodyDiv w:val="1"/>
      <w:marLeft w:val="0"/>
      <w:marRight w:val="0"/>
      <w:marTop w:val="0"/>
      <w:marBottom w:val="0"/>
      <w:divBdr>
        <w:top w:val="none" w:sz="0" w:space="0" w:color="auto"/>
        <w:left w:val="none" w:sz="0" w:space="0" w:color="auto"/>
        <w:bottom w:val="none" w:sz="0" w:space="0" w:color="auto"/>
        <w:right w:val="none" w:sz="0" w:space="0" w:color="auto"/>
      </w:divBdr>
      <w:divsChild>
        <w:div w:id="1742673279">
          <w:marLeft w:val="0"/>
          <w:marRight w:val="0"/>
          <w:marTop w:val="0"/>
          <w:marBottom w:val="0"/>
          <w:divBdr>
            <w:top w:val="none" w:sz="0" w:space="0" w:color="auto"/>
            <w:left w:val="none" w:sz="0" w:space="0" w:color="auto"/>
            <w:bottom w:val="none" w:sz="0" w:space="0" w:color="auto"/>
            <w:right w:val="none" w:sz="0" w:space="0" w:color="auto"/>
          </w:divBdr>
          <w:divsChild>
            <w:div w:id="1286037103">
              <w:marLeft w:val="0"/>
              <w:marRight w:val="0"/>
              <w:marTop w:val="0"/>
              <w:marBottom w:val="0"/>
              <w:divBdr>
                <w:top w:val="none" w:sz="0" w:space="0" w:color="auto"/>
                <w:left w:val="none" w:sz="0" w:space="0" w:color="auto"/>
                <w:bottom w:val="none" w:sz="0" w:space="0" w:color="auto"/>
                <w:right w:val="none" w:sz="0" w:space="0" w:color="auto"/>
              </w:divBdr>
              <w:divsChild>
                <w:div w:id="76751656">
                  <w:marLeft w:val="0"/>
                  <w:marRight w:val="0"/>
                  <w:marTop w:val="0"/>
                  <w:marBottom w:val="0"/>
                  <w:divBdr>
                    <w:top w:val="none" w:sz="0" w:space="0" w:color="auto"/>
                    <w:left w:val="none" w:sz="0" w:space="0" w:color="auto"/>
                    <w:bottom w:val="none" w:sz="0" w:space="0" w:color="auto"/>
                    <w:right w:val="none" w:sz="0" w:space="0" w:color="auto"/>
                  </w:divBdr>
                  <w:divsChild>
                    <w:div w:id="426584347">
                      <w:marLeft w:val="0"/>
                      <w:marRight w:val="0"/>
                      <w:marTop w:val="0"/>
                      <w:marBottom w:val="0"/>
                      <w:divBdr>
                        <w:top w:val="none" w:sz="0" w:space="0" w:color="auto"/>
                        <w:left w:val="none" w:sz="0" w:space="0" w:color="auto"/>
                        <w:bottom w:val="none" w:sz="0" w:space="0" w:color="auto"/>
                        <w:right w:val="none" w:sz="0" w:space="0" w:color="auto"/>
                      </w:divBdr>
                      <w:divsChild>
                        <w:div w:id="1042244502">
                          <w:marLeft w:val="0"/>
                          <w:marRight w:val="0"/>
                          <w:marTop w:val="120"/>
                          <w:marBottom w:val="0"/>
                          <w:divBdr>
                            <w:top w:val="none" w:sz="0" w:space="0" w:color="auto"/>
                            <w:left w:val="none" w:sz="0" w:space="0" w:color="auto"/>
                            <w:bottom w:val="none" w:sz="0" w:space="0" w:color="auto"/>
                            <w:right w:val="none" w:sz="0" w:space="0" w:color="auto"/>
                          </w:divBdr>
                          <w:divsChild>
                            <w:div w:id="9486152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1056183">
      <w:bodyDiv w:val="1"/>
      <w:marLeft w:val="0"/>
      <w:marRight w:val="0"/>
      <w:marTop w:val="0"/>
      <w:marBottom w:val="0"/>
      <w:divBdr>
        <w:top w:val="none" w:sz="0" w:space="0" w:color="auto"/>
        <w:left w:val="none" w:sz="0" w:space="0" w:color="auto"/>
        <w:bottom w:val="none" w:sz="0" w:space="0" w:color="auto"/>
        <w:right w:val="none" w:sz="0" w:space="0" w:color="auto"/>
      </w:divBdr>
      <w:divsChild>
        <w:div w:id="61418310">
          <w:marLeft w:val="0"/>
          <w:marRight w:val="0"/>
          <w:marTop w:val="0"/>
          <w:marBottom w:val="0"/>
          <w:divBdr>
            <w:top w:val="none" w:sz="0" w:space="0" w:color="auto"/>
            <w:left w:val="none" w:sz="0" w:space="0" w:color="auto"/>
            <w:bottom w:val="none" w:sz="0" w:space="0" w:color="auto"/>
            <w:right w:val="none" w:sz="0" w:space="0" w:color="auto"/>
          </w:divBdr>
          <w:divsChild>
            <w:div w:id="1217620292">
              <w:marLeft w:val="0"/>
              <w:marRight w:val="0"/>
              <w:marTop w:val="0"/>
              <w:marBottom w:val="0"/>
              <w:divBdr>
                <w:top w:val="none" w:sz="0" w:space="0" w:color="auto"/>
                <w:left w:val="none" w:sz="0" w:space="0" w:color="auto"/>
                <w:bottom w:val="none" w:sz="0" w:space="0" w:color="auto"/>
                <w:right w:val="none" w:sz="0" w:space="0" w:color="auto"/>
              </w:divBdr>
              <w:divsChild>
                <w:div w:id="995768516">
                  <w:marLeft w:val="0"/>
                  <w:marRight w:val="0"/>
                  <w:marTop w:val="0"/>
                  <w:marBottom w:val="0"/>
                  <w:divBdr>
                    <w:top w:val="none" w:sz="0" w:space="0" w:color="auto"/>
                    <w:left w:val="none" w:sz="0" w:space="0" w:color="auto"/>
                    <w:bottom w:val="none" w:sz="0" w:space="0" w:color="auto"/>
                    <w:right w:val="none" w:sz="0" w:space="0" w:color="auto"/>
                  </w:divBdr>
                  <w:divsChild>
                    <w:div w:id="331418232">
                      <w:marLeft w:val="0"/>
                      <w:marRight w:val="0"/>
                      <w:marTop w:val="0"/>
                      <w:marBottom w:val="0"/>
                      <w:divBdr>
                        <w:top w:val="none" w:sz="0" w:space="0" w:color="auto"/>
                        <w:left w:val="none" w:sz="0" w:space="0" w:color="auto"/>
                        <w:bottom w:val="none" w:sz="0" w:space="0" w:color="auto"/>
                        <w:right w:val="none" w:sz="0" w:space="0" w:color="auto"/>
                      </w:divBdr>
                      <w:divsChild>
                        <w:div w:id="2116827547">
                          <w:marLeft w:val="0"/>
                          <w:marRight w:val="0"/>
                          <w:marTop w:val="120"/>
                          <w:marBottom w:val="0"/>
                          <w:divBdr>
                            <w:top w:val="none" w:sz="0" w:space="0" w:color="auto"/>
                            <w:left w:val="none" w:sz="0" w:space="0" w:color="auto"/>
                            <w:bottom w:val="none" w:sz="0" w:space="0" w:color="auto"/>
                            <w:right w:val="none" w:sz="0" w:space="0" w:color="auto"/>
                          </w:divBdr>
                          <w:divsChild>
                            <w:div w:id="51638638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3947376">
      <w:bodyDiv w:val="1"/>
      <w:marLeft w:val="0"/>
      <w:marRight w:val="0"/>
      <w:marTop w:val="0"/>
      <w:marBottom w:val="0"/>
      <w:divBdr>
        <w:top w:val="none" w:sz="0" w:space="0" w:color="auto"/>
        <w:left w:val="none" w:sz="0" w:space="0" w:color="auto"/>
        <w:bottom w:val="none" w:sz="0" w:space="0" w:color="auto"/>
        <w:right w:val="none" w:sz="0" w:space="0" w:color="auto"/>
      </w:divBdr>
      <w:divsChild>
        <w:div w:id="978071306">
          <w:marLeft w:val="0"/>
          <w:marRight w:val="0"/>
          <w:marTop w:val="0"/>
          <w:marBottom w:val="0"/>
          <w:divBdr>
            <w:top w:val="none" w:sz="0" w:space="0" w:color="auto"/>
            <w:left w:val="none" w:sz="0" w:space="0" w:color="auto"/>
            <w:bottom w:val="none" w:sz="0" w:space="0" w:color="auto"/>
            <w:right w:val="none" w:sz="0" w:space="0" w:color="auto"/>
          </w:divBdr>
          <w:divsChild>
            <w:div w:id="263457911">
              <w:marLeft w:val="0"/>
              <w:marRight w:val="0"/>
              <w:marTop w:val="0"/>
              <w:marBottom w:val="0"/>
              <w:divBdr>
                <w:top w:val="none" w:sz="0" w:space="0" w:color="auto"/>
                <w:left w:val="none" w:sz="0" w:space="0" w:color="auto"/>
                <w:bottom w:val="none" w:sz="0" w:space="0" w:color="auto"/>
                <w:right w:val="none" w:sz="0" w:space="0" w:color="auto"/>
              </w:divBdr>
              <w:divsChild>
                <w:div w:id="790518290">
                  <w:marLeft w:val="0"/>
                  <w:marRight w:val="0"/>
                  <w:marTop w:val="0"/>
                  <w:marBottom w:val="0"/>
                  <w:divBdr>
                    <w:top w:val="none" w:sz="0" w:space="0" w:color="auto"/>
                    <w:left w:val="none" w:sz="0" w:space="0" w:color="auto"/>
                    <w:bottom w:val="none" w:sz="0" w:space="0" w:color="auto"/>
                    <w:right w:val="none" w:sz="0" w:space="0" w:color="auto"/>
                  </w:divBdr>
                  <w:divsChild>
                    <w:div w:id="2016346670">
                      <w:marLeft w:val="0"/>
                      <w:marRight w:val="0"/>
                      <w:marTop w:val="0"/>
                      <w:marBottom w:val="0"/>
                      <w:divBdr>
                        <w:top w:val="none" w:sz="0" w:space="0" w:color="auto"/>
                        <w:left w:val="none" w:sz="0" w:space="0" w:color="auto"/>
                        <w:bottom w:val="none" w:sz="0" w:space="0" w:color="auto"/>
                        <w:right w:val="none" w:sz="0" w:space="0" w:color="auto"/>
                      </w:divBdr>
                      <w:divsChild>
                        <w:div w:id="1375160181">
                          <w:marLeft w:val="0"/>
                          <w:marRight w:val="0"/>
                          <w:marTop w:val="120"/>
                          <w:marBottom w:val="0"/>
                          <w:divBdr>
                            <w:top w:val="none" w:sz="0" w:space="0" w:color="auto"/>
                            <w:left w:val="none" w:sz="0" w:space="0" w:color="auto"/>
                            <w:bottom w:val="none" w:sz="0" w:space="0" w:color="auto"/>
                            <w:right w:val="none" w:sz="0" w:space="0" w:color="auto"/>
                          </w:divBdr>
                          <w:divsChild>
                            <w:div w:id="64790241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01391647">
      <w:bodyDiv w:val="1"/>
      <w:marLeft w:val="0"/>
      <w:marRight w:val="0"/>
      <w:marTop w:val="0"/>
      <w:marBottom w:val="0"/>
      <w:divBdr>
        <w:top w:val="none" w:sz="0" w:space="0" w:color="auto"/>
        <w:left w:val="none" w:sz="0" w:space="0" w:color="auto"/>
        <w:bottom w:val="none" w:sz="0" w:space="0" w:color="auto"/>
        <w:right w:val="none" w:sz="0" w:space="0" w:color="auto"/>
      </w:divBdr>
      <w:divsChild>
        <w:div w:id="1050959446">
          <w:marLeft w:val="0"/>
          <w:marRight w:val="0"/>
          <w:marTop w:val="0"/>
          <w:marBottom w:val="0"/>
          <w:divBdr>
            <w:top w:val="none" w:sz="0" w:space="0" w:color="auto"/>
            <w:left w:val="none" w:sz="0" w:space="0" w:color="auto"/>
            <w:bottom w:val="none" w:sz="0" w:space="0" w:color="auto"/>
            <w:right w:val="none" w:sz="0" w:space="0" w:color="auto"/>
          </w:divBdr>
          <w:divsChild>
            <w:div w:id="1693455293">
              <w:marLeft w:val="0"/>
              <w:marRight w:val="0"/>
              <w:marTop w:val="0"/>
              <w:marBottom w:val="0"/>
              <w:divBdr>
                <w:top w:val="none" w:sz="0" w:space="0" w:color="auto"/>
                <w:left w:val="none" w:sz="0" w:space="0" w:color="auto"/>
                <w:bottom w:val="none" w:sz="0" w:space="0" w:color="auto"/>
                <w:right w:val="none" w:sz="0" w:space="0" w:color="auto"/>
              </w:divBdr>
              <w:divsChild>
                <w:div w:id="873813731">
                  <w:marLeft w:val="0"/>
                  <w:marRight w:val="0"/>
                  <w:marTop w:val="0"/>
                  <w:marBottom w:val="0"/>
                  <w:divBdr>
                    <w:top w:val="none" w:sz="0" w:space="0" w:color="auto"/>
                    <w:left w:val="none" w:sz="0" w:space="0" w:color="auto"/>
                    <w:bottom w:val="none" w:sz="0" w:space="0" w:color="auto"/>
                    <w:right w:val="none" w:sz="0" w:space="0" w:color="auto"/>
                  </w:divBdr>
                  <w:divsChild>
                    <w:div w:id="1998266882">
                      <w:marLeft w:val="0"/>
                      <w:marRight w:val="0"/>
                      <w:marTop w:val="0"/>
                      <w:marBottom w:val="0"/>
                      <w:divBdr>
                        <w:top w:val="none" w:sz="0" w:space="0" w:color="auto"/>
                        <w:left w:val="none" w:sz="0" w:space="0" w:color="auto"/>
                        <w:bottom w:val="none" w:sz="0" w:space="0" w:color="auto"/>
                        <w:right w:val="none" w:sz="0" w:space="0" w:color="auto"/>
                      </w:divBdr>
                      <w:divsChild>
                        <w:div w:id="932859976">
                          <w:marLeft w:val="0"/>
                          <w:marRight w:val="0"/>
                          <w:marTop w:val="0"/>
                          <w:marBottom w:val="0"/>
                          <w:divBdr>
                            <w:top w:val="none" w:sz="0" w:space="0" w:color="auto"/>
                            <w:left w:val="none" w:sz="0" w:space="0" w:color="auto"/>
                            <w:bottom w:val="none" w:sz="0" w:space="0" w:color="auto"/>
                            <w:right w:val="none" w:sz="0" w:space="0" w:color="auto"/>
                          </w:divBdr>
                          <w:divsChild>
                            <w:div w:id="1102847516">
                              <w:marLeft w:val="0"/>
                              <w:marRight w:val="0"/>
                              <w:marTop w:val="0"/>
                              <w:marBottom w:val="0"/>
                              <w:divBdr>
                                <w:top w:val="none" w:sz="0" w:space="0" w:color="auto"/>
                                <w:left w:val="none" w:sz="0" w:space="0" w:color="auto"/>
                                <w:bottom w:val="none" w:sz="0" w:space="0" w:color="auto"/>
                                <w:right w:val="none" w:sz="0" w:space="0" w:color="auto"/>
                              </w:divBdr>
                              <w:divsChild>
                                <w:div w:id="1477184755">
                                  <w:marLeft w:val="0"/>
                                  <w:marRight w:val="0"/>
                                  <w:marTop w:val="0"/>
                                  <w:marBottom w:val="0"/>
                                  <w:divBdr>
                                    <w:top w:val="none" w:sz="0" w:space="0" w:color="auto"/>
                                    <w:left w:val="none" w:sz="0" w:space="0" w:color="auto"/>
                                    <w:bottom w:val="none" w:sz="0" w:space="0" w:color="auto"/>
                                    <w:right w:val="none" w:sz="0" w:space="0" w:color="auto"/>
                                  </w:divBdr>
                                  <w:divsChild>
                                    <w:div w:id="649867586">
                                      <w:marLeft w:val="0"/>
                                      <w:marRight w:val="0"/>
                                      <w:marTop w:val="0"/>
                                      <w:marBottom w:val="0"/>
                                      <w:divBdr>
                                        <w:top w:val="none" w:sz="0" w:space="0" w:color="auto"/>
                                        <w:left w:val="none" w:sz="0" w:space="0" w:color="auto"/>
                                        <w:bottom w:val="none" w:sz="0" w:space="0" w:color="auto"/>
                                        <w:right w:val="none" w:sz="0" w:space="0" w:color="auto"/>
                                      </w:divBdr>
                                      <w:divsChild>
                                        <w:div w:id="85001204">
                                          <w:marLeft w:val="0"/>
                                          <w:marRight w:val="0"/>
                                          <w:marTop w:val="0"/>
                                          <w:marBottom w:val="0"/>
                                          <w:divBdr>
                                            <w:top w:val="none" w:sz="0" w:space="0" w:color="auto"/>
                                            <w:left w:val="none" w:sz="0" w:space="0" w:color="auto"/>
                                            <w:bottom w:val="none" w:sz="0" w:space="0" w:color="auto"/>
                                            <w:right w:val="none" w:sz="0" w:space="0" w:color="auto"/>
                                          </w:divBdr>
                                          <w:divsChild>
                                            <w:div w:id="222298489">
                                              <w:marLeft w:val="0"/>
                                              <w:marRight w:val="0"/>
                                              <w:marTop w:val="0"/>
                                              <w:marBottom w:val="0"/>
                                              <w:divBdr>
                                                <w:top w:val="none" w:sz="0" w:space="0" w:color="auto"/>
                                                <w:left w:val="none" w:sz="0" w:space="0" w:color="auto"/>
                                                <w:bottom w:val="none" w:sz="0" w:space="0" w:color="auto"/>
                                                <w:right w:val="none" w:sz="0" w:space="0" w:color="auto"/>
                                              </w:divBdr>
                                              <w:divsChild>
                                                <w:div w:id="1293944502">
                                                  <w:marLeft w:val="0"/>
                                                  <w:marRight w:val="0"/>
                                                  <w:marTop w:val="0"/>
                                                  <w:marBottom w:val="150"/>
                                                  <w:divBdr>
                                                    <w:top w:val="none" w:sz="0" w:space="0" w:color="auto"/>
                                                    <w:left w:val="none" w:sz="0" w:space="0" w:color="auto"/>
                                                    <w:bottom w:val="none" w:sz="0" w:space="0" w:color="auto"/>
                                                    <w:right w:val="none" w:sz="0" w:space="0" w:color="auto"/>
                                                  </w:divBdr>
                                                  <w:divsChild>
                                                    <w:div w:id="1414281909">
                                                      <w:marLeft w:val="0"/>
                                                      <w:marRight w:val="0"/>
                                                      <w:marTop w:val="0"/>
                                                      <w:marBottom w:val="0"/>
                                                      <w:divBdr>
                                                        <w:top w:val="none" w:sz="0" w:space="0" w:color="auto"/>
                                                        <w:left w:val="none" w:sz="0" w:space="0" w:color="auto"/>
                                                        <w:bottom w:val="none" w:sz="0" w:space="0" w:color="auto"/>
                                                        <w:right w:val="none" w:sz="0" w:space="0" w:color="auto"/>
                                                      </w:divBdr>
                                                      <w:divsChild>
                                                        <w:div w:id="291133455">
                                                          <w:marLeft w:val="0"/>
                                                          <w:marRight w:val="0"/>
                                                          <w:marTop w:val="0"/>
                                                          <w:marBottom w:val="0"/>
                                                          <w:divBdr>
                                                            <w:top w:val="none" w:sz="0" w:space="0" w:color="auto"/>
                                                            <w:left w:val="none" w:sz="0" w:space="0" w:color="auto"/>
                                                            <w:bottom w:val="none" w:sz="0" w:space="0" w:color="auto"/>
                                                            <w:right w:val="none" w:sz="0" w:space="0" w:color="auto"/>
                                                          </w:divBdr>
                                                          <w:divsChild>
                                                            <w:div w:id="1299610336">
                                                              <w:marLeft w:val="0"/>
                                                              <w:marRight w:val="0"/>
                                                              <w:marTop w:val="0"/>
                                                              <w:marBottom w:val="0"/>
                                                              <w:divBdr>
                                                                <w:top w:val="none" w:sz="0" w:space="0" w:color="auto"/>
                                                                <w:left w:val="none" w:sz="0" w:space="0" w:color="auto"/>
                                                                <w:bottom w:val="none" w:sz="0" w:space="0" w:color="auto"/>
                                                                <w:right w:val="none" w:sz="0" w:space="0" w:color="auto"/>
                                                              </w:divBdr>
                                                              <w:divsChild>
                                                                <w:div w:id="2077244782">
                                                                  <w:marLeft w:val="0"/>
                                                                  <w:marRight w:val="0"/>
                                                                  <w:marTop w:val="0"/>
                                                                  <w:marBottom w:val="0"/>
                                                                  <w:divBdr>
                                                                    <w:top w:val="none" w:sz="0" w:space="0" w:color="auto"/>
                                                                    <w:left w:val="none" w:sz="0" w:space="0" w:color="auto"/>
                                                                    <w:bottom w:val="none" w:sz="0" w:space="0" w:color="auto"/>
                                                                    <w:right w:val="none" w:sz="0" w:space="0" w:color="auto"/>
                                                                  </w:divBdr>
                                                                  <w:divsChild>
                                                                    <w:div w:id="1311981789">
                                                                      <w:marLeft w:val="0"/>
                                                                      <w:marRight w:val="0"/>
                                                                      <w:marTop w:val="0"/>
                                                                      <w:marBottom w:val="0"/>
                                                                      <w:divBdr>
                                                                        <w:top w:val="none" w:sz="0" w:space="0" w:color="auto"/>
                                                                        <w:left w:val="none" w:sz="0" w:space="0" w:color="auto"/>
                                                                        <w:bottom w:val="none" w:sz="0" w:space="0" w:color="auto"/>
                                                                        <w:right w:val="none" w:sz="0" w:space="0" w:color="auto"/>
                                                                      </w:divBdr>
                                                                      <w:divsChild>
                                                                        <w:div w:id="5551699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4006">
      <w:bodyDiv w:val="1"/>
      <w:marLeft w:val="0"/>
      <w:marRight w:val="0"/>
      <w:marTop w:val="0"/>
      <w:marBottom w:val="0"/>
      <w:divBdr>
        <w:top w:val="none" w:sz="0" w:space="0" w:color="auto"/>
        <w:left w:val="none" w:sz="0" w:space="0" w:color="auto"/>
        <w:bottom w:val="none" w:sz="0" w:space="0" w:color="auto"/>
        <w:right w:val="none" w:sz="0" w:space="0" w:color="auto"/>
      </w:divBdr>
      <w:divsChild>
        <w:div w:id="710761300">
          <w:marLeft w:val="0"/>
          <w:marRight w:val="0"/>
          <w:marTop w:val="0"/>
          <w:marBottom w:val="0"/>
          <w:divBdr>
            <w:top w:val="none" w:sz="0" w:space="0" w:color="auto"/>
            <w:left w:val="none" w:sz="0" w:space="0" w:color="auto"/>
            <w:bottom w:val="none" w:sz="0" w:space="0" w:color="auto"/>
            <w:right w:val="none" w:sz="0" w:space="0" w:color="auto"/>
          </w:divBdr>
          <w:divsChild>
            <w:div w:id="1018239929">
              <w:marLeft w:val="0"/>
              <w:marRight w:val="0"/>
              <w:marTop w:val="0"/>
              <w:marBottom w:val="0"/>
              <w:divBdr>
                <w:top w:val="none" w:sz="0" w:space="0" w:color="auto"/>
                <w:left w:val="none" w:sz="0" w:space="0" w:color="auto"/>
                <w:bottom w:val="none" w:sz="0" w:space="0" w:color="auto"/>
                <w:right w:val="none" w:sz="0" w:space="0" w:color="auto"/>
              </w:divBdr>
              <w:divsChild>
                <w:div w:id="5525034">
                  <w:marLeft w:val="0"/>
                  <w:marRight w:val="0"/>
                  <w:marTop w:val="0"/>
                  <w:marBottom w:val="0"/>
                  <w:divBdr>
                    <w:top w:val="none" w:sz="0" w:space="0" w:color="auto"/>
                    <w:left w:val="none" w:sz="0" w:space="0" w:color="auto"/>
                    <w:bottom w:val="none" w:sz="0" w:space="0" w:color="auto"/>
                    <w:right w:val="none" w:sz="0" w:space="0" w:color="auto"/>
                  </w:divBdr>
                  <w:divsChild>
                    <w:div w:id="1982731946">
                      <w:marLeft w:val="0"/>
                      <w:marRight w:val="0"/>
                      <w:marTop w:val="0"/>
                      <w:marBottom w:val="0"/>
                      <w:divBdr>
                        <w:top w:val="none" w:sz="0" w:space="0" w:color="auto"/>
                        <w:left w:val="none" w:sz="0" w:space="0" w:color="auto"/>
                        <w:bottom w:val="none" w:sz="0" w:space="0" w:color="auto"/>
                        <w:right w:val="none" w:sz="0" w:space="0" w:color="auto"/>
                      </w:divBdr>
                      <w:divsChild>
                        <w:div w:id="1923025250">
                          <w:marLeft w:val="0"/>
                          <w:marRight w:val="0"/>
                          <w:marTop w:val="120"/>
                          <w:marBottom w:val="0"/>
                          <w:divBdr>
                            <w:top w:val="none" w:sz="0" w:space="0" w:color="auto"/>
                            <w:left w:val="none" w:sz="0" w:space="0" w:color="auto"/>
                            <w:bottom w:val="none" w:sz="0" w:space="0" w:color="auto"/>
                            <w:right w:val="none" w:sz="0" w:space="0" w:color="auto"/>
                          </w:divBdr>
                          <w:divsChild>
                            <w:div w:id="5253664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33841955">
      <w:bodyDiv w:val="1"/>
      <w:marLeft w:val="0"/>
      <w:marRight w:val="0"/>
      <w:marTop w:val="0"/>
      <w:marBottom w:val="0"/>
      <w:divBdr>
        <w:top w:val="none" w:sz="0" w:space="0" w:color="auto"/>
        <w:left w:val="none" w:sz="0" w:space="0" w:color="auto"/>
        <w:bottom w:val="none" w:sz="0" w:space="0" w:color="auto"/>
        <w:right w:val="none" w:sz="0" w:space="0" w:color="auto"/>
      </w:divBdr>
      <w:divsChild>
        <w:div w:id="837963650">
          <w:marLeft w:val="0"/>
          <w:marRight w:val="0"/>
          <w:marTop w:val="0"/>
          <w:marBottom w:val="0"/>
          <w:divBdr>
            <w:top w:val="none" w:sz="0" w:space="0" w:color="auto"/>
            <w:left w:val="none" w:sz="0" w:space="0" w:color="auto"/>
            <w:bottom w:val="none" w:sz="0" w:space="0" w:color="auto"/>
            <w:right w:val="none" w:sz="0" w:space="0" w:color="auto"/>
          </w:divBdr>
          <w:divsChild>
            <w:div w:id="1202474654">
              <w:marLeft w:val="0"/>
              <w:marRight w:val="0"/>
              <w:marTop w:val="0"/>
              <w:marBottom w:val="0"/>
              <w:divBdr>
                <w:top w:val="none" w:sz="0" w:space="0" w:color="auto"/>
                <w:left w:val="none" w:sz="0" w:space="0" w:color="auto"/>
                <w:bottom w:val="none" w:sz="0" w:space="0" w:color="auto"/>
                <w:right w:val="none" w:sz="0" w:space="0" w:color="auto"/>
              </w:divBdr>
              <w:divsChild>
                <w:div w:id="611286610">
                  <w:marLeft w:val="0"/>
                  <w:marRight w:val="0"/>
                  <w:marTop w:val="0"/>
                  <w:marBottom w:val="0"/>
                  <w:divBdr>
                    <w:top w:val="none" w:sz="0" w:space="0" w:color="auto"/>
                    <w:left w:val="none" w:sz="0" w:space="0" w:color="auto"/>
                    <w:bottom w:val="none" w:sz="0" w:space="0" w:color="auto"/>
                    <w:right w:val="none" w:sz="0" w:space="0" w:color="auto"/>
                  </w:divBdr>
                  <w:divsChild>
                    <w:div w:id="8616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09795">
      <w:bodyDiv w:val="1"/>
      <w:marLeft w:val="0"/>
      <w:marRight w:val="0"/>
      <w:marTop w:val="0"/>
      <w:marBottom w:val="0"/>
      <w:divBdr>
        <w:top w:val="none" w:sz="0" w:space="0" w:color="auto"/>
        <w:left w:val="none" w:sz="0" w:space="0" w:color="auto"/>
        <w:bottom w:val="none" w:sz="0" w:space="0" w:color="auto"/>
        <w:right w:val="none" w:sz="0" w:space="0" w:color="auto"/>
      </w:divBdr>
      <w:divsChild>
        <w:div w:id="1020081728">
          <w:marLeft w:val="0"/>
          <w:marRight w:val="0"/>
          <w:marTop w:val="0"/>
          <w:marBottom w:val="0"/>
          <w:divBdr>
            <w:top w:val="none" w:sz="0" w:space="0" w:color="auto"/>
            <w:left w:val="none" w:sz="0" w:space="0" w:color="auto"/>
            <w:bottom w:val="none" w:sz="0" w:space="0" w:color="auto"/>
            <w:right w:val="none" w:sz="0" w:space="0" w:color="auto"/>
          </w:divBdr>
          <w:divsChild>
            <w:div w:id="13506777">
              <w:marLeft w:val="0"/>
              <w:marRight w:val="0"/>
              <w:marTop w:val="0"/>
              <w:marBottom w:val="0"/>
              <w:divBdr>
                <w:top w:val="none" w:sz="0" w:space="0" w:color="auto"/>
                <w:left w:val="none" w:sz="0" w:space="0" w:color="auto"/>
                <w:bottom w:val="none" w:sz="0" w:space="0" w:color="auto"/>
                <w:right w:val="none" w:sz="0" w:space="0" w:color="auto"/>
              </w:divBdr>
              <w:divsChild>
                <w:div w:id="703823460">
                  <w:marLeft w:val="0"/>
                  <w:marRight w:val="0"/>
                  <w:marTop w:val="0"/>
                  <w:marBottom w:val="0"/>
                  <w:divBdr>
                    <w:top w:val="none" w:sz="0" w:space="0" w:color="auto"/>
                    <w:left w:val="none" w:sz="0" w:space="0" w:color="auto"/>
                    <w:bottom w:val="none" w:sz="0" w:space="0" w:color="auto"/>
                    <w:right w:val="none" w:sz="0" w:space="0" w:color="auto"/>
                  </w:divBdr>
                  <w:divsChild>
                    <w:div w:id="692922932">
                      <w:marLeft w:val="0"/>
                      <w:marRight w:val="0"/>
                      <w:marTop w:val="0"/>
                      <w:marBottom w:val="0"/>
                      <w:divBdr>
                        <w:top w:val="none" w:sz="0" w:space="0" w:color="auto"/>
                        <w:left w:val="none" w:sz="0" w:space="0" w:color="auto"/>
                        <w:bottom w:val="none" w:sz="0" w:space="0" w:color="auto"/>
                        <w:right w:val="none" w:sz="0" w:space="0" w:color="auto"/>
                      </w:divBdr>
                      <w:divsChild>
                        <w:div w:id="2110615220">
                          <w:marLeft w:val="0"/>
                          <w:marRight w:val="0"/>
                          <w:marTop w:val="0"/>
                          <w:marBottom w:val="0"/>
                          <w:divBdr>
                            <w:top w:val="none" w:sz="0" w:space="0" w:color="auto"/>
                            <w:left w:val="none" w:sz="0" w:space="0" w:color="auto"/>
                            <w:bottom w:val="none" w:sz="0" w:space="0" w:color="auto"/>
                            <w:right w:val="none" w:sz="0" w:space="0" w:color="auto"/>
                          </w:divBdr>
                          <w:divsChild>
                            <w:div w:id="1313218509">
                              <w:marLeft w:val="0"/>
                              <w:marRight w:val="0"/>
                              <w:marTop w:val="0"/>
                              <w:marBottom w:val="0"/>
                              <w:divBdr>
                                <w:top w:val="none" w:sz="0" w:space="0" w:color="auto"/>
                                <w:left w:val="none" w:sz="0" w:space="0" w:color="auto"/>
                                <w:bottom w:val="none" w:sz="0" w:space="0" w:color="auto"/>
                                <w:right w:val="none" w:sz="0" w:space="0" w:color="auto"/>
                              </w:divBdr>
                              <w:divsChild>
                                <w:div w:id="572667526">
                                  <w:marLeft w:val="0"/>
                                  <w:marRight w:val="0"/>
                                  <w:marTop w:val="0"/>
                                  <w:marBottom w:val="0"/>
                                  <w:divBdr>
                                    <w:top w:val="none" w:sz="0" w:space="0" w:color="auto"/>
                                    <w:left w:val="none" w:sz="0" w:space="0" w:color="auto"/>
                                    <w:bottom w:val="none" w:sz="0" w:space="0" w:color="auto"/>
                                    <w:right w:val="none" w:sz="0" w:space="0" w:color="auto"/>
                                  </w:divBdr>
                                  <w:divsChild>
                                    <w:div w:id="7385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7068">
      <w:bodyDiv w:val="1"/>
      <w:marLeft w:val="0"/>
      <w:marRight w:val="0"/>
      <w:marTop w:val="0"/>
      <w:marBottom w:val="0"/>
      <w:divBdr>
        <w:top w:val="none" w:sz="0" w:space="0" w:color="auto"/>
        <w:left w:val="none" w:sz="0" w:space="0" w:color="auto"/>
        <w:bottom w:val="none" w:sz="0" w:space="0" w:color="auto"/>
        <w:right w:val="none" w:sz="0" w:space="0" w:color="auto"/>
      </w:divBdr>
      <w:divsChild>
        <w:div w:id="1561863616">
          <w:marLeft w:val="0"/>
          <w:marRight w:val="0"/>
          <w:marTop w:val="0"/>
          <w:marBottom w:val="0"/>
          <w:divBdr>
            <w:top w:val="none" w:sz="0" w:space="0" w:color="auto"/>
            <w:left w:val="none" w:sz="0" w:space="0" w:color="auto"/>
            <w:bottom w:val="none" w:sz="0" w:space="0" w:color="auto"/>
            <w:right w:val="none" w:sz="0" w:space="0" w:color="auto"/>
          </w:divBdr>
          <w:divsChild>
            <w:div w:id="984510027">
              <w:marLeft w:val="0"/>
              <w:marRight w:val="0"/>
              <w:marTop w:val="0"/>
              <w:marBottom w:val="0"/>
              <w:divBdr>
                <w:top w:val="none" w:sz="0" w:space="0" w:color="auto"/>
                <w:left w:val="none" w:sz="0" w:space="0" w:color="auto"/>
                <w:bottom w:val="none" w:sz="0" w:space="0" w:color="auto"/>
                <w:right w:val="none" w:sz="0" w:space="0" w:color="auto"/>
              </w:divBdr>
              <w:divsChild>
                <w:div w:id="780415671">
                  <w:marLeft w:val="0"/>
                  <w:marRight w:val="0"/>
                  <w:marTop w:val="0"/>
                  <w:marBottom w:val="0"/>
                  <w:divBdr>
                    <w:top w:val="none" w:sz="0" w:space="0" w:color="auto"/>
                    <w:left w:val="none" w:sz="0" w:space="0" w:color="auto"/>
                    <w:bottom w:val="none" w:sz="0" w:space="0" w:color="auto"/>
                    <w:right w:val="none" w:sz="0" w:space="0" w:color="auto"/>
                  </w:divBdr>
                  <w:divsChild>
                    <w:div w:id="717512155">
                      <w:marLeft w:val="0"/>
                      <w:marRight w:val="0"/>
                      <w:marTop w:val="0"/>
                      <w:marBottom w:val="0"/>
                      <w:divBdr>
                        <w:top w:val="none" w:sz="0" w:space="0" w:color="auto"/>
                        <w:left w:val="none" w:sz="0" w:space="0" w:color="auto"/>
                        <w:bottom w:val="none" w:sz="0" w:space="0" w:color="auto"/>
                        <w:right w:val="none" w:sz="0" w:space="0" w:color="auto"/>
                      </w:divBdr>
                      <w:divsChild>
                        <w:div w:id="196936745">
                          <w:marLeft w:val="0"/>
                          <w:marRight w:val="0"/>
                          <w:marTop w:val="120"/>
                          <w:marBottom w:val="0"/>
                          <w:divBdr>
                            <w:top w:val="none" w:sz="0" w:space="0" w:color="auto"/>
                            <w:left w:val="none" w:sz="0" w:space="0" w:color="auto"/>
                            <w:bottom w:val="none" w:sz="0" w:space="0" w:color="auto"/>
                            <w:right w:val="none" w:sz="0" w:space="0" w:color="auto"/>
                          </w:divBdr>
                          <w:divsChild>
                            <w:div w:id="17841816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17985670">
      <w:bodyDiv w:val="1"/>
      <w:marLeft w:val="0"/>
      <w:marRight w:val="0"/>
      <w:marTop w:val="0"/>
      <w:marBottom w:val="0"/>
      <w:divBdr>
        <w:top w:val="none" w:sz="0" w:space="0" w:color="auto"/>
        <w:left w:val="none" w:sz="0" w:space="0" w:color="auto"/>
        <w:bottom w:val="none" w:sz="0" w:space="0" w:color="auto"/>
        <w:right w:val="none" w:sz="0" w:space="0" w:color="auto"/>
      </w:divBdr>
    </w:div>
    <w:div w:id="1154906051">
      <w:bodyDiv w:val="1"/>
      <w:marLeft w:val="0"/>
      <w:marRight w:val="0"/>
      <w:marTop w:val="0"/>
      <w:marBottom w:val="0"/>
      <w:divBdr>
        <w:top w:val="none" w:sz="0" w:space="0" w:color="auto"/>
        <w:left w:val="none" w:sz="0" w:space="0" w:color="auto"/>
        <w:bottom w:val="none" w:sz="0" w:space="0" w:color="auto"/>
        <w:right w:val="none" w:sz="0" w:space="0" w:color="auto"/>
      </w:divBdr>
      <w:divsChild>
        <w:div w:id="1474954749">
          <w:marLeft w:val="0"/>
          <w:marRight w:val="0"/>
          <w:marTop w:val="0"/>
          <w:marBottom w:val="0"/>
          <w:divBdr>
            <w:top w:val="none" w:sz="0" w:space="0" w:color="auto"/>
            <w:left w:val="none" w:sz="0" w:space="0" w:color="auto"/>
            <w:bottom w:val="none" w:sz="0" w:space="0" w:color="auto"/>
            <w:right w:val="none" w:sz="0" w:space="0" w:color="auto"/>
          </w:divBdr>
          <w:divsChild>
            <w:div w:id="1057585913">
              <w:marLeft w:val="0"/>
              <w:marRight w:val="0"/>
              <w:marTop w:val="0"/>
              <w:marBottom w:val="0"/>
              <w:divBdr>
                <w:top w:val="none" w:sz="0" w:space="0" w:color="auto"/>
                <w:left w:val="none" w:sz="0" w:space="0" w:color="auto"/>
                <w:bottom w:val="none" w:sz="0" w:space="0" w:color="auto"/>
                <w:right w:val="none" w:sz="0" w:space="0" w:color="auto"/>
              </w:divBdr>
              <w:divsChild>
                <w:div w:id="197739026">
                  <w:marLeft w:val="0"/>
                  <w:marRight w:val="0"/>
                  <w:marTop w:val="0"/>
                  <w:marBottom w:val="0"/>
                  <w:divBdr>
                    <w:top w:val="none" w:sz="0" w:space="0" w:color="auto"/>
                    <w:left w:val="none" w:sz="0" w:space="0" w:color="auto"/>
                    <w:bottom w:val="none" w:sz="0" w:space="0" w:color="auto"/>
                    <w:right w:val="none" w:sz="0" w:space="0" w:color="auto"/>
                  </w:divBdr>
                  <w:divsChild>
                    <w:div w:id="347297742">
                      <w:marLeft w:val="0"/>
                      <w:marRight w:val="0"/>
                      <w:marTop w:val="0"/>
                      <w:marBottom w:val="0"/>
                      <w:divBdr>
                        <w:top w:val="none" w:sz="0" w:space="0" w:color="auto"/>
                        <w:left w:val="none" w:sz="0" w:space="0" w:color="auto"/>
                        <w:bottom w:val="none" w:sz="0" w:space="0" w:color="auto"/>
                        <w:right w:val="none" w:sz="0" w:space="0" w:color="auto"/>
                      </w:divBdr>
                      <w:divsChild>
                        <w:div w:id="749427382">
                          <w:marLeft w:val="0"/>
                          <w:marRight w:val="0"/>
                          <w:marTop w:val="120"/>
                          <w:marBottom w:val="0"/>
                          <w:divBdr>
                            <w:top w:val="none" w:sz="0" w:space="0" w:color="auto"/>
                            <w:left w:val="none" w:sz="0" w:space="0" w:color="auto"/>
                            <w:bottom w:val="none" w:sz="0" w:space="0" w:color="auto"/>
                            <w:right w:val="none" w:sz="0" w:space="0" w:color="auto"/>
                          </w:divBdr>
                          <w:divsChild>
                            <w:div w:id="102760482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63278511">
      <w:bodyDiv w:val="1"/>
      <w:marLeft w:val="0"/>
      <w:marRight w:val="0"/>
      <w:marTop w:val="0"/>
      <w:marBottom w:val="0"/>
      <w:divBdr>
        <w:top w:val="none" w:sz="0" w:space="0" w:color="auto"/>
        <w:left w:val="none" w:sz="0" w:space="0" w:color="auto"/>
        <w:bottom w:val="none" w:sz="0" w:space="0" w:color="auto"/>
        <w:right w:val="none" w:sz="0" w:space="0" w:color="auto"/>
      </w:divBdr>
      <w:divsChild>
        <w:div w:id="1746339685">
          <w:marLeft w:val="0"/>
          <w:marRight w:val="0"/>
          <w:marTop w:val="0"/>
          <w:marBottom w:val="0"/>
          <w:divBdr>
            <w:top w:val="none" w:sz="0" w:space="0" w:color="auto"/>
            <w:left w:val="none" w:sz="0" w:space="0" w:color="auto"/>
            <w:bottom w:val="none" w:sz="0" w:space="0" w:color="auto"/>
            <w:right w:val="none" w:sz="0" w:space="0" w:color="auto"/>
          </w:divBdr>
          <w:divsChild>
            <w:div w:id="961109989">
              <w:marLeft w:val="0"/>
              <w:marRight w:val="0"/>
              <w:marTop w:val="0"/>
              <w:marBottom w:val="0"/>
              <w:divBdr>
                <w:top w:val="none" w:sz="0" w:space="0" w:color="auto"/>
                <w:left w:val="none" w:sz="0" w:space="0" w:color="auto"/>
                <w:bottom w:val="none" w:sz="0" w:space="0" w:color="auto"/>
                <w:right w:val="none" w:sz="0" w:space="0" w:color="auto"/>
              </w:divBdr>
              <w:divsChild>
                <w:div w:id="915094033">
                  <w:marLeft w:val="0"/>
                  <w:marRight w:val="0"/>
                  <w:marTop w:val="0"/>
                  <w:marBottom w:val="0"/>
                  <w:divBdr>
                    <w:top w:val="none" w:sz="0" w:space="0" w:color="auto"/>
                    <w:left w:val="none" w:sz="0" w:space="0" w:color="auto"/>
                    <w:bottom w:val="none" w:sz="0" w:space="0" w:color="auto"/>
                    <w:right w:val="none" w:sz="0" w:space="0" w:color="auto"/>
                  </w:divBdr>
                  <w:divsChild>
                    <w:div w:id="1484663989">
                      <w:marLeft w:val="0"/>
                      <w:marRight w:val="0"/>
                      <w:marTop w:val="0"/>
                      <w:marBottom w:val="0"/>
                      <w:divBdr>
                        <w:top w:val="none" w:sz="0" w:space="0" w:color="auto"/>
                        <w:left w:val="none" w:sz="0" w:space="0" w:color="auto"/>
                        <w:bottom w:val="none" w:sz="0" w:space="0" w:color="auto"/>
                        <w:right w:val="none" w:sz="0" w:space="0" w:color="auto"/>
                      </w:divBdr>
                      <w:divsChild>
                        <w:div w:id="1577668839">
                          <w:marLeft w:val="0"/>
                          <w:marRight w:val="0"/>
                          <w:marTop w:val="120"/>
                          <w:marBottom w:val="0"/>
                          <w:divBdr>
                            <w:top w:val="none" w:sz="0" w:space="0" w:color="auto"/>
                            <w:left w:val="none" w:sz="0" w:space="0" w:color="auto"/>
                            <w:bottom w:val="none" w:sz="0" w:space="0" w:color="auto"/>
                            <w:right w:val="none" w:sz="0" w:space="0" w:color="auto"/>
                          </w:divBdr>
                          <w:divsChild>
                            <w:div w:id="132404872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94615257">
      <w:bodyDiv w:val="1"/>
      <w:marLeft w:val="0"/>
      <w:marRight w:val="0"/>
      <w:marTop w:val="0"/>
      <w:marBottom w:val="0"/>
      <w:divBdr>
        <w:top w:val="none" w:sz="0" w:space="0" w:color="auto"/>
        <w:left w:val="none" w:sz="0" w:space="0" w:color="auto"/>
        <w:bottom w:val="none" w:sz="0" w:space="0" w:color="auto"/>
        <w:right w:val="none" w:sz="0" w:space="0" w:color="auto"/>
      </w:divBdr>
      <w:divsChild>
        <w:div w:id="2133668356">
          <w:marLeft w:val="0"/>
          <w:marRight w:val="0"/>
          <w:marTop w:val="0"/>
          <w:marBottom w:val="0"/>
          <w:divBdr>
            <w:top w:val="none" w:sz="0" w:space="0" w:color="auto"/>
            <w:left w:val="none" w:sz="0" w:space="0" w:color="auto"/>
            <w:bottom w:val="none" w:sz="0" w:space="0" w:color="auto"/>
            <w:right w:val="none" w:sz="0" w:space="0" w:color="auto"/>
          </w:divBdr>
          <w:divsChild>
            <w:div w:id="715663853">
              <w:marLeft w:val="0"/>
              <w:marRight w:val="0"/>
              <w:marTop w:val="0"/>
              <w:marBottom w:val="0"/>
              <w:divBdr>
                <w:top w:val="none" w:sz="0" w:space="0" w:color="auto"/>
                <w:left w:val="none" w:sz="0" w:space="0" w:color="auto"/>
                <w:bottom w:val="none" w:sz="0" w:space="0" w:color="auto"/>
                <w:right w:val="none" w:sz="0" w:space="0" w:color="auto"/>
              </w:divBdr>
              <w:divsChild>
                <w:div w:id="1624656285">
                  <w:marLeft w:val="0"/>
                  <w:marRight w:val="0"/>
                  <w:marTop w:val="0"/>
                  <w:marBottom w:val="0"/>
                  <w:divBdr>
                    <w:top w:val="none" w:sz="0" w:space="0" w:color="auto"/>
                    <w:left w:val="none" w:sz="0" w:space="0" w:color="auto"/>
                    <w:bottom w:val="none" w:sz="0" w:space="0" w:color="auto"/>
                    <w:right w:val="none" w:sz="0" w:space="0" w:color="auto"/>
                  </w:divBdr>
                  <w:divsChild>
                    <w:div w:id="1958684080">
                      <w:marLeft w:val="0"/>
                      <w:marRight w:val="0"/>
                      <w:marTop w:val="0"/>
                      <w:marBottom w:val="0"/>
                      <w:divBdr>
                        <w:top w:val="none" w:sz="0" w:space="0" w:color="auto"/>
                        <w:left w:val="none" w:sz="0" w:space="0" w:color="auto"/>
                        <w:bottom w:val="none" w:sz="0" w:space="0" w:color="auto"/>
                        <w:right w:val="none" w:sz="0" w:space="0" w:color="auto"/>
                      </w:divBdr>
                      <w:divsChild>
                        <w:div w:id="446391249">
                          <w:marLeft w:val="0"/>
                          <w:marRight w:val="0"/>
                          <w:marTop w:val="120"/>
                          <w:marBottom w:val="0"/>
                          <w:divBdr>
                            <w:top w:val="none" w:sz="0" w:space="0" w:color="auto"/>
                            <w:left w:val="none" w:sz="0" w:space="0" w:color="auto"/>
                            <w:bottom w:val="none" w:sz="0" w:space="0" w:color="auto"/>
                            <w:right w:val="none" w:sz="0" w:space="0" w:color="auto"/>
                          </w:divBdr>
                          <w:divsChild>
                            <w:div w:id="10696953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06941062">
      <w:bodyDiv w:val="1"/>
      <w:marLeft w:val="0"/>
      <w:marRight w:val="0"/>
      <w:marTop w:val="0"/>
      <w:marBottom w:val="0"/>
      <w:divBdr>
        <w:top w:val="none" w:sz="0" w:space="0" w:color="auto"/>
        <w:left w:val="none" w:sz="0" w:space="0" w:color="auto"/>
        <w:bottom w:val="none" w:sz="0" w:space="0" w:color="auto"/>
        <w:right w:val="none" w:sz="0" w:space="0" w:color="auto"/>
      </w:divBdr>
      <w:divsChild>
        <w:div w:id="1193148538">
          <w:marLeft w:val="0"/>
          <w:marRight w:val="0"/>
          <w:marTop w:val="0"/>
          <w:marBottom w:val="0"/>
          <w:divBdr>
            <w:top w:val="none" w:sz="0" w:space="0" w:color="auto"/>
            <w:left w:val="none" w:sz="0" w:space="0" w:color="auto"/>
            <w:bottom w:val="none" w:sz="0" w:space="0" w:color="auto"/>
            <w:right w:val="none" w:sz="0" w:space="0" w:color="auto"/>
          </w:divBdr>
          <w:divsChild>
            <w:div w:id="559169649">
              <w:marLeft w:val="0"/>
              <w:marRight w:val="0"/>
              <w:marTop w:val="0"/>
              <w:marBottom w:val="0"/>
              <w:divBdr>
                <w:top w:val="none" w:sz="0" w:space="0" w:color="auto"/>
                <w:left w:val="none" w:sz="0" w:space="0" w:color="auto"/>
                <w:bottom w:val="none" w:sz="0" w:space="0" w:color="auto"/>
                <w:right w:val="none" w:sz="0" w:space="0" w:color="auto"/>
              </w:divBdr>
              <w:divsChild>
                <w:div w:id="1813863244">
                  <w:marLeft w:val="0"/>
                  <w:marRight w:val="0"/>
                  <w:marTop w:val="0"/>
                  <w:marBottom w:val="0"/>
                  <w:divBdr>
                    <w:top w:val="single" w:sz="6" w:space="0" w:color="E5E5E5"/>
                    <w:left w:val="single" w:sz="6" w:space="0" w:color="E5E5E5"/>
                    <w:bottom w:val="single" w:sz="6" w:space="0" w:color="E5E5E5"/>
                    <w:right w:val="single" w:sz="6" w:space="0" w:color="E5E5E5"/>
                  </w:divBdr>
                  <w:divsChild>
                    <w:div w:id="1702315819">
                      <w:marLeft w:val="0"/>
                      <w:marRight w:val="0"/>
                      <w:marTop w:val="0"/>
                      <w:marBottom w:val="0"/>
                      <w:divBdr>
                        <w:top w:val="none" w:sz="0" w:space="0" w:color="auto"/>
                        <w:left w:val="none" w:sz="0" w:space="0" w:color="auto"/>
                        <w:bottom w:val="none" w:sz="0" w:space="0" w:color="auto"/>
                        <w:right w:val="none" w:sz="0" w:space="0" w:color="auto"/>
                      </w:divBdr>
                      <w:divsChild>
                        <w:div w:id="1547109782">
                          <w:marLeft w:val="0"/>
                          <w:marRight w:val="0"/>
                          <w:marTop w:val="0"/>
                          <w:marBottom w:val="0"/>
                          <w:divBdr>
                            <w:top w:val="none" w:sz="0" w:space="0" w:color="auto"/>
                            <w:left w:val="none" w:sz="0" w:space="0" w:color="auto"/>
                            <w:bottom w:val="none" w:sz="0" w:space="0" w:color="auto"/>
                            <w:right w:val="none" w:sz="0" w:space="0" w:color="auto"/>
                          </w:divBdr>
                          <w:divsChild>
                            <w:div w:id="2032485430">
                              <w:marLeft w:val="0"/>
                              <w:marRight w:val="0"/>
                              <w:marTop w:val="0"/>
                              <w:marBottom w:val="0"/>
                              <w:divBdr>
                                <w:top w:val="none" w:sz="0" w:space="0" w:color="auto"/>
                                <w:left w:val="none" w:sz="0" w:space="0" w:color="auto"/>
                                <w:bottom w:val="none" w:sz="0" w:space="0" w:color="auto"/>
                                <w:right w:val="none" w:sz="0" w:space="0" w:color="auto"/>
                              </w:divBdr>
                              <w:divsChild>
                                <w:div w:id="1112477056">
                                  <w:marLeft w:val="0"/>
                                  <w:marRight w:val="0"/>
                                  <w:marTop w:val="0"/>
                                  <w:marBottom w:val="0"/>
                                  <w:divBdr>
                                    <w:top w:val="none" w:sz="0" w:space="0" w:color="auto"/>
                                    <w:left w:val="none" w:sz="0" w:space="0" w:color="auto"/>
                                    <w:bottom w:val="none" w:sz="0" w:space="0" w:color="auto"/>
                                    <w:right w:val="none" w:sz="0" w:space="0" w:color="auto"/>
                                  </w:divBdr>
                                  <w:divsChild>
                                    <w:div w:id="279456509">
                                      <w:marLeft w:val="0"/>
                                      <w:marRight w:val="0"/>
                                      <w:marTop w:val="0"/>
                                      <w:marBottom w:val="0"/>
                                      <w:divBdr>
                                        <w:top w:val="none" w:sz="0" w:space="0" w:color="auto"/>
                                        <w:left w:val="none" w:sz="0" w:space="0" w:color="auto"/>
                                        <w:bottom w:val="none" w:sz="0" w:space="0" w:color="auto"/>
                                        <w:right w:val="none" w:sz="0" w:space="0" w:color="auto"/>
                                      </w:divBdr>
                                      <w:divsChild>
                                        <w:div w:id="1538348068">
                                          <w:marLeft w:val="0"/>
                                          <w:marRight w:val="0"/>
                                          <w:marTop w:val="225"/>
                                          <w:marBottom w:val="75"/>
                                          <w:divBdr>
                                            <w:top w:val="none" w:sz="0" w:space="0" w:color="auto"/>
                                            <w:left w:val="none" w:sz="0" w:space="0" w:color="auto"/>
                                            <w:bottom w:val="none" w:sz="0" w:space="0" w:color="auto"/>
                                            <w:right w:val="none" w:sz="0" w:space="0" w:color="auto"/>
                                          </w:divBdr>
                                        </w:div>
                                        <w:div w:id="209277299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166024">
      <w:bodyDiv w:val="1"/>
      <w:marLeft w:val="0"/>
      <w:marRight w:val="0"/>
      <w:marTop w:val="0"/>
      <w:marBottom w:val="0"/>
      <w:divBdr>
        <w:top w:val="none" w:sz="0" w:space="0" w:color="auto"/>
        <w:left w:val="none" w:sz="0" w:space="0" w:color="auto"/>
        <w:bottom w:val="none" w:sz="0" w:space="0" w:color="auto"/>
        <w:right w:val="none" w:sz="0" w:space="0" w:color="auto"/>
      </w:divBdr>
      <w:divsChild>
        <w:div w:id="1935625750">
          <w:marLeft w:val="0"/>
          <w:marRight w:val="0"/>
          <w:marTop w:val="0"/>
          <w:marBottom w:val="0"/>
          <w:divBdr>
            <w:top w:val="none" w:sz="0" w:space="0" w:color="auto"/>
            <w:left w:val="none" w:sz="0" w:space="0" w:color="auto"/>
            <w:bottom w:val="none" w:sz="0" w:space="0" w:color="auto"/>
            <w:right w:val="none" w:sz="0" w:space="0" w:color="auto"/>
          </w:divBdr>
          <w:divsChild>
            <w:div w:id="1308316144">
              <w:marLeft w:val="0"/>
              <w:marRight w:val="0"/>
              <w:marTop w:val="0"/>
              <w:marBottom w:val="0"/>
              <w:divBdr>
                <w:top w:val="none" w:sz="0" w:space="0" w:color="auto"/>
                <w:left w:val="none" w:sz="0" w:space="0" w:color="auto"/>
                <w:bottom w:val="none" w:sz="0" w:space="0" w:color="auto"/>
                <w:right w:val="none" w:sz="0" w:space="0" w:color="auto"/>
              </w:divBdr>
              <w:divsChild>
                <w:div w:id="1152408975">
                  <w:marLeft w:val="0"/>
                  <w:marRight w:val="0"/>
                  <w:marTop w:val="0"/>
                  <w:marBottom w:val="0"/>
                  <w:divBdr>
                    <w:top w:val="none" w:sz="0" w:space="0" w:color="auto"/>
                    <w:left w:val="none" w:sz="0" w:space="0" w:color="auto"/>
                    <w:bottom w:val="none" w:sz="0" w:space="0" w:color="auto"/>
                    <w:right w:val="none" w:sz="0" w:space="0" w:color="auto"/>
                  </w:divBdr>
                  <w:divsChild>
                    <w:div w:id="366489765">
                      <w:marLeft w:val="0"/>
                      <w:marRight w:val="0"/>
                      <w:marTop w:val="0"/>
                      <w:marBottom w:val="0"/>
                      <w:divBdr>
                        <w:top w:val="none" w:sz="0" w:space="0" w:color="auto"/>
                        <w:left w:val="none" w:sz="0" w:space="0" w:color="auto"/>
                        <w:bottom w:val="none" w:sz="0" w:space="0" w:color="auto"/>
                        <w:right w:val="none" w:sz="0" w:space="0" w:color="auto"/>
                      </w:divBdr>
                      <w:divsChild>
                        <w:div w:id="673537364">
                          <w:marLeft w:val="0"/>
                          <w:marRight w:val="0"/>
                          <w:marTop w:val="120"/>
                          <w:marBottom w:val="0"/>
                          <w:divBdr>
                            <w:top w:val="none" w:sz="0" w:space="0" w:color="auto"/>
                            <w:left w:val="none" w:sz="0" w:space="0" w:color="auto"/>
                            <w:bottom w:val="none" w:sz="0" w:space="0" w:color="auto"/>
                            <w:right w:val="none" w:sz="0" w:space="0" w:color="auto"/>
                          </w:divBdr>
                          <w:divsChild>
                            <w:div w:id="9968098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25288717">
      <w:bodyDiv w:val="1"/>
      <w:marLeft w:val="0"/>
      <w:marRight w:val="0"/>
      <w:marTop w:val="0"/>
      <w:marBottom w:val="0"/>
      <w:divBdr>
        <w:top w:val="none" w:sz="0" w:space="0" w:color="auto"/>
        <w:left w:val="none" w:sz="0" w:space="0" w:color="auto"/>
        <w:bottom w:val="none" w:sz="0" w:space="0" w:color="auto"/>
        <w:right w:val="none" w:sz="0" w:space="0" w:color="auto"/>
      </w:divBdr>
      <w:divsChild>
        <w:div w:id="2134708317">
          <w:marLeft w:val="0"/>
          <w:marRight w:val="0"/>
          <w:marTop w:val="0"/>
          <w:marBottom w:val="0"/>
          <w:divBdr>
            <w:top w:val="single" w:sz="6" w:space="0" w:color="DDDDDD"/>
            <w:left w:val="none" w:sz="0" w:space="0" w:color="auto"/>
            <w:bottom w:val="none" w:sz="0" w:space="0" w:color="auto"/>
            <w:right w:val="none" w:sz="0" w:space="0" w:color="auto"/>
          </w:divBdr>
          <w:divsChild>
            <w:div w:id="750663714">
              <w:marLeft w:val="0"/>
              <w:marRight w:val="0"/>
              <w:marTop w:val="0"/>
              <w:marBottom w:val="0"/>
              <w:divBdr>
                <w:top w:val="none" w:sz="0" w:space="0" w:color="auto"/>
                <w:left w:val="none" w:sz="0" w:space="0" w:color="auto"/>
                <w:bottom w:val="none" w:sz="0" w:space="0" w:color="auto"/>
                <w:right w:val="none" w:sz="0" w:space="0" w:color="auto"/>
              </w:divBdr>
              <w:divsChild>
                <w:div w:id="1248879384">
                  <w:marLeft w:val="0"/>
                  <w:marRight w:val="0"/>
                  <w:marTop w:val="0"/>
                  <w:marBottom w:val="0"/>
                  <w:divBdr>
                    <w:top w:val="none" w:sz="0" w:space="0" w:color="auto"/>
                    <w:left w:val="none" w:sz="0" w:space="0" w:color="auto"/>
                    <w:bottom w:val="none" w:sz="0" w:space="0" w:color="auto"/>
                    <w:right w:val="none" w:sz="0" w:space="0" w:color="auto"/>
                  </w:divBdr>
                  <w:divsChild>
                    <w:div w:id="1830636608">
                      <w:marLeft w:val="0"/>
                      <w:marRight w:val="0"/>
                      <w:marTop w:val="0"/>
                      <w:marBottom w:val="0"/>
                      <w:divBdr>
                        <w:top w:val="none" w:sz="0" w:space="0" w:color="auto"/>
                        <w:left w:val="none" w:sz="0" w:space="0" w:color="auto"/>
                        <w:bottom w:val="none" w:sz="0" w:space="0" w:color="auto"/>
                        <w:right w:val="none" w:sz="0" w:space="0" w:color="auto"/>
                      </w:divBdr>
                      <w:divsChild>
                        <w:div w:id="869731215">
                          <w:marLeft w:val="0"/>
                          <w:marRight w:val="0"/>
                          <w:marTop w:val="0"/>
                          <w:marBottom w:val="0"/>
                          <w:divBdr>
                            <w:top w:val="none" w:sz="0" w:space="0" w:color="auto"/>
                            <w:left w:val="none" w:sz="0" w:space="0" w:color="auto"/>
                            <w:bottom w:val="none" w:sz="0" w:space="0" w:color="auto"/>
                            <w:right w:val="none" w:sz="0" w:space="0" w:color="auto"/>
                          </w:divBdr>
                          <w:divsChild>
                            <w:div w:id="1647079039">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172878">
      <w:bodyDiv w:val="1"/>
      <w:marLeft w:val="0"/>
      <w:marRight w:val="0"/>
      <w:marTop w:val="0"/>
      <w:marBottom w:val="0"/>
      <w:divBdr>
        <w:top w:val="none" w:sz="0" w:space="0" w:color="auto"/>
        <w:left w:val="none" w:sz="0" w:space="0" w:color="auto"/>
        <w:bottom w:val="none" w:sz="0" w:space="0" w:color="auto"/>
        <w:right w:val="none" w:sz="0" w:space="0" w:color="auto"/>
      </w:divBdr>
      <w:divsChild>
        <w:div w:id="361635791">
          <w:marLeft w:val="0"/>
          <w:marRight w:val="0"/>
          <w:marTop w:val="0"/>
          <w:marBottom w:val="0"/>
          <w:divBdr>
            <w:top w:val="none" w:sz="0" w:space="0" w:color="auto"/>
            <w:left w:val="none" w:sz="0" w:space="0" w:color="auto"/>
            <w:bottom w:val="none" w:sz="0" w:space="0" w:color="auto"/>
            <w:right w:val="none" w:sz="0" w:space="0" w:color="auto"/>
          </w:divBdr>
          <w:divsChild>
            <w:div w:id="1268537554">
              <w:marLeft w:val="0"/>
              <w:marRight w:val="0"/>
              <w:marTop w:val="0"/>
              <w:marBottom w:val="0"/>
              <w:divBdr>
                <w:top w:val="none" w:sz="0" w:space="0" w:color="auto"/>
                <w:left w:val="none" w:sz="0" w:space="0" w:color="auto"/>
                <w:bottom w:val="none" w:sz="0" w:space="0" w:color="auto"/>
                <w:right w:val="none" w:sz="0" w:space="0" w:color="auto"/>
              </w:divBdr>
              <w:divsChild>
                <w:div w:id="1858613300">
                  <w:marLeft w:val="0"/>
                  <w:marRight w:val="0"/>
                  <w:marTop w:val="0"/>
                  <w:marBottom w:val="0"/>
                  <w:divBdr>
                    <w:top w:val="none" w:sz="0" w:space="0" w:color="auto"/>
                    <w:left w:val="none" w:sz="0" w:space="0" w:color="auto"/>
                    <w:bottom w:val="none" w:sz="0" w:space="0" w:color="auto"/>
                    <w:right w:val="none" w:sz="0" w:space="0" w:color="auto"/>
                  </w:divBdr>
                  <w:divsChild>
                    <w:div w:id="32048355">
                      <w:marLeft w:val="0"/>
                      <w:marRight w:val="0"/>
                      <w:marTop w:val="0"/>
                      <w:marBottom w:val="0"/>
                      <w:divBdr>
                        <w:top w:val="none" w:sz="0" w:space="0" w:color="auto"/>
                        <w:left w:val="none" w:sz="0" w:space="0" w:color="auto"/>
                        <w:bottom w:val="none" w:sz="0" w:space="0" w:color="auto"/>
                        <w:right w:val="none" w:sz="0" w:space="0" w:color="auto"/>
                      </w:divBdr>
                      <w:divsChild>
                        <w:div w:id="1310330481">
                          <w:marLeft w:val="0"/>
                          <w:marRight w:val="0"/>
                          <w:marTop w:val="120"/>
                          <w:marBottom w:val="0"/>
                          <w:divBdr>
                            <w:top w:val="none" w:sz="0" w:space="0" w:color="auto"/>
                            <w:left w:val="none" w:sz="0" w:space="0" w:color="auto"/>
                            <w:bottom w:val="none" w:sz="0" w:space="0" w:color="auto"/>
                            <w:right w:val="none" w:sz="0" w:space="0" w:color="auto"/>
                          </w:divBdr>
                          <w:divsChild>
                            <w:div w:id="2081436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81186814">
      <w:bodyDiv w:val="1"/>
      <w:marLeft w:val="0"/>
      <w:marRight w:val="0"/>
      <w:marTop w:val="0"/>
      <w:marBottom w:val="0"/>
      <w:divBdr>
        <w:top w:val="none" w:sz="0" w:space="0" w:color="auto"/>
        <w:left w:val="none" w:sz="0" w:space="0" w:color="auto"/>
        <w:bottom w:val="none" w:sz="0" w:space="0" w:color="auto"/>
        <w:right w:val="none" w:sz="0" w:space="0" w:color="auto"/>
      </w:divBdr>
      <w:divsChild>
        <w:div w:id="1188325986">
          <w:marLeft w:val="0"/>
          <w:marRight w:val="0"/>
          <w:marTop w:val="0"/>
          <w:marBottom w:val="0"/>
          <w:divBdr>
            <w:top w:val="none" w:sz="0" w:space="0" w:color="auto"/>
            <w:left w:val="none" w:sz="0" w:space="0" w:color="auto"/>
            <w:bottom w:val="none" w:sz="0" w:space="0" w:color="auto"/>
            <w:right w:val="none" w:sz="0" w:space="0" w:color="auto"/>
          </w:divBdr>
          <w:divsChild>
            <w:div w:id="716471296">
              <w:marLeft w:val="0"/>
              <w:marRight w:val="0"/>
              <w:marTop w:val="0"/>
              <w:marBottom w:val="0"/>
              <w:divBdr>
                <w:top w:val="none" w:sz="0" w:space="0" w:color="auto"/>
                <w:left w:val="none" w:sz="0" w:space="0" w:color="auto"/>
                <w:bottom w:val="none" w:sz="0" w:space="0" w:color="auto"/>
                <w:right w:val="none" w:sz="0" w:space="0" w:color="auto"/>
              </w:divBdr>
              <w:divsChild>
                <w:div w:id="1291479372">
                  <w:marLeft w:val="0"/>
                  <w:marRight w:val="0"/>
                  <w:marTop w:val="0"/>
                  <w:marBottom w:val="0"/>
                  <w:divBdr>
                    <w:top w:val="none" w:sz="0" w:space="0" w:color="auto"/>
                    <w:left w:val="none" w:sz="0" w:space="0" w:color="auto"/>
                    <w:bottom w:val="none" w:sz="0" w:space="0" w:color="auto"/>
                    <w:right w:val="none" w:sz="0" w:space="0" w:color="auto"/>
                  </w:divBdr>
                  <w:divsChild>
                    <w:div w:id="1418012897">
                      <w:marLeft w:val="0"/>
                      <w:marRight w:val="0"/>
                      <w:marTop w:val="0"/>
                      <w:marBottom w:val="0"/>
                      <w:divBdr>
                        <w:top w:val="none" w:sz="0" w:space="0" w:color="auto"/>
                        <w:left w:val="none" w:sz="0" w:space="0" w:color="auto"/>
                        <w:bottom w:val="none" w:sz="0" w:space="0" w:color="auto"/>
                        <w:right w:val="none" w:sz="0" w:space="0" w:color="auto"/>
                      </w:divBdr>
                      <w:divsChild>
                        <w:div w:id="13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9000">
      <w:bodyDiv w:val="1"/>
      <w:marLeft w:val="0"/>
      <w:marRight w:val="0"/>
      <w:marTop w:val="0"/>
      <w:marBottom w:val="0"/>
      <w:divBdr>
        <w:top w:val="none" w:sz="0" w:space="0" w:color="auto"/>
        <w:left w:val="none" w:sz="0" w:space="0" w:color="auto"/>
        <w:bottom w:val="none" w:sz="0" w:space="0" w:color="auto"/>
        <w:right w:val="none" w:sz="0" w:space="0" w:color="auto"/>
      </w:divBdr>
      <w:divsChild>
        <w:div w:id="909273201">
          <w:marLeft w:val="0"/>
          <w:marRight w:val="0"/>
          <w:marTop w:val="0"/>
          <w:marBottom w:val="0"/>
          <w:divBdr>
            <w:top w:val="none" w:sz="0" w:space="0" w:color="auto"/>
            <w:left w:val="none" w:sz="0" w:space="0" w:color="auto"/>
            <w:bottom w:val="none" w:sz="0" w:space="0" w:color="auto"/>
            <w:right w:val="none" w:sz="0" w:space="0" w:color="auto"/>
          </w:divBdr>
          <w:divsChild>
            <w:div w:id="705569829">
              <w:marLeft w:val="0"/>
              <w:marRight w:val="0"/>
              <w:marTop w:val="0"/>
              <w:marBottom w:val="0"/>
              <w:divBdr>
                <w:top w:val="none" w:sz="0" w:space="0" w:color="auto"/>
                <w:left w:val="none" w:sz="0" w:space="0" w:color="auto"/>
                <w:bottom w:val="none" w:sz="0" w:space="0" w:color="auto"/>
                <w:right w:val="none" w:sz="0" w:space="0" w:color="auto"/>
              </w:divBdr>
              <w:divsChild>
                <w:div w:id="34307595">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03777879">
      <w:bodyDiv w:val="1"/>
      <w:marLeft w:val="0"/>
      <w:marRight w:val="0"/>
      <w:marTop w:val="0"/>
      <w:marBottom w:val="0"/>
      <w:divBdr>
        <w:top w:val="none" w:sz="0" w:space="0" w:color="auto"/>
        <w:left w:val="none" w:sz="0" w:space="0" w:color="auto"/>
        <w:bottom w:val="none" w:sz="0" w:space="0" w:color="auto"/>
        <w:right w:val="none" w:sz="0" w:space="0" w:color="auto"/>
      </w:divBdr>
      <w:divsChild>
        <w:div w:id="815731155">
          <w:marLeft w:val="0"/>
          <w:marRight w:val="0"/>
          <w:marTop w:val="0"/>
          <w:marBottom w:val="0"/>
          <w:divBdr>
            <w:top w:val="none" w:sz="0" w:space="0" w:color="auto"/>
            <w:left w:val="none" w:sz="0" w:space="0" w:color="auto"/>
            <w:bottom w:val="none" w:sz="0" w:space="0" w:color="auto"/>
            <w:right w:val="none" w:sz="0" w:space="0" w:color="auto"/>
          </w:divBdr>
          <w:divsChild>
            <w:div w:id="1161967297">
              <w:marLeft w:val="0"/>
              <w:marRight w:val="0"/>
              <w:marTop w:val="0"/>
              <w:marBottom w:val="0"/>
              <w:divBdr>
                <w:top w:val="none" w:sz="0" w:space="0" w:color="auto"/>
                <w:left w:val="none" w:sz="0" w:space="0" w:color="auto"/>
                <w:bottom w:val="none" w:sz="0" w:space="0" w:color="auto"/>
                <w:right w:val="none" w:sz="0" w:space="0" w:color="auto"/>
              </w:divBdr>
              <w:divsChild>
                <w:div w:id="31611098">
                  <w:marLeft w:val="0"/>
                  <w:marRight w:val="0"/>
                  <w:marTop w:val="0"/>
                  <w:marBottom w:val="0"/>
                  <w:divBdr>
                    <w:top w:val="none" w:sz="0" w:space="0" w:color="auto"/>
                    <w:left w:val="none" w:sz="0" w:space="0" w:color="auto"/>
                    <w:bottom w:val="none" w:sz="0" w:space="0" w:color="auto"/>
                    <w:right w:val="none" w:sz="0" w:space="0" w:color="auto"/>
                  </w:divBdr>
                  <w:divsChild>
                    <w:div w:id="136001089">
                      <w:marLeft w:val="0"/>
                      <w:marRight w:val="0"/>
                      <w:marTop w:val="0"/>
                      <w:marBottom w:val="0"/>
                      <w:divBdr>
                        <w:top w:val="none" w:sz="0" w:space="0" w:color="auto"/>
                        <w:left w:val="none" w:sz="0" w:space="0" w:color="auto"/>
                        <w:bottom w:val="none" w:sz="0" w:space="0" w:color="auto"/>
                        <w:right w:val="none" w:sz="0" w:space="0" w:color="auto"/>
                      </w:divBdr>
                      <w:divsChild>
                        <w:div w:id="1815682974">
                          <w:marLeft w:val="0"/>
                          <w:marRight w:val="0"/>
                          <w:marTop w:val="120"/>
                          <w:marBottom w:val="0"/>
                          <w:divBdr>
                            <w:top w:val="none" w:sz="0" w:space="0" w:color="auto"/>
                            <w:left w:val="none" w:sz="0" w:space="0" w:color="auto"/>
                            <w:bottom w:val="none" w:sz="0" w:space="0" w:color="auto"/>
                            <w:right w:val="none" w:sz="0" w:space="0" w:color="auto"/>
                          </w:divBdr>
                          <w:divsChild>
                            <w:div w:id="99360440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17420965">
      <w:bodyDiv w:val="1"/>
      <w:marLeft w:val="0"/>
      <w:marRight w:val="0"/>
      <w:marTop w:val="0"/>
      <w:marBottom w:val="0"/>
      <w:divBdr>
        <w:top w:val="none" w:sz="0" w:space="0" w:color="auto"/>
        <w:left w:val="none" w:sz="0" w:space="0" w:color="auto"/>
        <w:bottom w:val="none" w:sz="0" w:space="0" w:color="auto"/>
        <w:right w:val="none" w:sz="0" w:space="0" w:color="auto"/>
      </w:divBdr>
      <w:divsChild>
        <w:div w:id="9912253">
          <w:marLeft w:val="0"/>
          <w:marRight w:val="0"/>
          <w:marTop w:val="0"/>
          <w:marBottom w:val="0"/>
          <w:divBdr>
            <w:top w:val="none" w:sz="0" w:space="0" w:color="auto"/>
            <w:left w:val="none" w:sz="0" w:space="0" w:color="auto"/>
            <w:bottom w:val="none" w:sz="0" w:space="0" w:color="auto"/>
            <w:right w:val="none" w:sz="0" w:space="0" w:color="auto"/>
          </w:divBdr>
          <w:divsChild>
            <w:div w:id="708455664">
              <w:marLeft w:val="0"/>
              <w:marRight w:val="0"/>
              <w:marTop w:val="0"/>
              <w:marBottom w:val="0"/>
              <w:divBdr>
                <w:top w:val="none" w:sz="0" w:space="0" w:color="auto"/>
                <w:left w:val="none" w:sz="0" w:space="0" w:color="auto"/>
                <w:bottom w:val="none" w:sz="0" w:space="0" w:color="auto"/>
                <w:right w:val="none" w:sz="0" w:space="0" w:color="auto"/>
              </w:divBdr>
              <w:divsChild>
                <w:div w:id="408312906">
                  <w:marLeft w:val="0"/>
                  <w:marRight w:val="0"/>
                  <w:marTop w:val="0"/>
                  <w:marBottom w:val="0"/>
                  <w:divBdr>
                    <w:top w:val="none" w:sz="0" w:space="0" w:color="auto"/>
                    <w:left w:val="none" w:sz="0" w:space="0" w:color="auto"/>
                    <w:bottom w:val="none" w:sz="0" w:space="0" w:color="auto"/>
                    <w:right w:val="none" w:sz="0" w:space="0" w:color="auto"/>
                  </w:divBdr>
                  <w:divsChild>
                    <w:div w:id="993946395">
                      <w:marLeft w:val="0"/>
                      <w:marRight w:val="0"/>
                      <w:marTop w:val="0"/>
                      <w:marBottom w:val="0"/>
                      <w:divBdr>
                        <w:top w:val="none" w:sz="0" w:space="0" w:color="auto"/>
                        <w:left w:val="none" w:sz="0" w:space="0" w:color="auto"/>
                        <w:bottom w:val="none" w:sz="0" w:space="0" w:color="auto"/>
                        <w:right w:val="none" w:sz="0" w:space="0" w:color="auto"/>
                      </w:divBdr>
                      <w:divsChild>
                        <w:div w:id="969244636">
                          <w:marLeft w:val="0"/>
                          <w:marRight w:val="0"/>
                          <w:marTop w:val="120"/>
                          <w:marBottom w:val="0"/>
                          <w:divBdr>
                            <w:top w:val="none" w:sz="0" w:space="0" w:color="auto"/>
                            <w:left w:val="none" w:sz="0" w:space="0" w:color="auto"/>
                            <w:bottom w:val="none" w:sz="0" w:space="0" w:color="auto"/>
                            <w:right w:val="none" w:sz="0" w:space="0" w:color="auto"/>
                          </w:divBdr>
                          <w:divsChild>
                            <w:div w:id="18942691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24888824">
      <w:bodyDiv w:val="1"/>
      <w:marLeft w:val="0"/>
      <w:marRight w:val="0"/>
      <w:marTop w:val="0"/>
      <w:marBottom w:val="0"/>
      <w:divBdr>
        <w:top w:val="none" w:sz="0" w:space="0" w:color="auto"/>
        <w:left w:val="none" w:sz="0" w:space="0" w:color="auto"/>
        <w:bottom w:val="none" w:sz="0" w:space="0" w:color="auto"/>
        <w:right w:val="none" w:sz="0" w:space="0" w:color="auto"/>
      </w:divBdr>
      <w:divsChild>
        <w:div w:id="1556968875">
          <w:marLeft w:val="0"/>
          <w:marRight w:val="0"/>
          <w:marTop w:val="0"/>
          <w:marBottom w:val="0"/>
          <w:divBdr>
            <w:top w:val="none" w:sz="0" w:space="0" w:color="auto"/>
            <w:left w:val="none" w:sz="0" w:space="0" w:color="auto"/>
            <w:bottom w:val="none" w:sz="0" w:space="0" w:color="auto"/>
            <w:right w:val="none" w:sz="0" w:space="0" w:color="auto"/>
          </w:divBdr>
          <w:divsChild>
            <w:div w:id="1881821842">
              <w:marLeft w:val="0"/>
              <w:marRight w:val="0"/>
              <w:marTop w:val="300"/>
              <w:marBottom w:val="0"/>
              <w:divBdr>
                <w:top w:val="none" w:sz="0" w:space="0" w:color="auto"/>
                <w:left w:val="none" w:sz="0" w:space="0" w:color="auto"/>
                <w:bottom w:val="none" w:sz="0" w:space="0" w:color="auto"/>
                <w:right w:val="none" w:sz="0" w:space="0" w:color="auto"/>
              </w:divBdr>
              <w:divsChild>
                <w:div w:id="1568416016">
                  <w:marLeft w:val="0"/>
                  <w:marRight w:val="0"/>
                  <w:marTop w:val="0"/>
                  <w:marBottom w:val="0"/>
                  <w:divBdr>
                    <w:top w:val="single" w:sz="6" w:space="0" w:color="E5E5E5"/>
                    <w:left w:val="single" w:sz="6" w:space="0" w:color="E5E5E5"/>
                    <w:bottom w:val="single" w:sz="6" w:space="0" w:color="E5E5E5"/>
                    <w:right w:val="single" w:sz="6" w:space="0" w:color="E5E5E5"/>
                  </w:divBdr>
                  <w:divsChild>
                    <w:div w:id="265230730">
                      <w:marLeft w:val="0"/>
                      <w:marRight w:val="0"/>
                      <w:marTop w:val="0"/>
                      <w:marBottom w:val="0"/>
                      <w:divBdr>
                        <w:top w:val="none" w:sz="0" w:space="0" w:color="auto"/>
                        <w:left w:val="none" w:sz="0" w:space="0" w:color="auto"/>
                        <w:bottom w:val="none" w:sz="0" w:space="0" w:color="auto"/>
                        <w:right w:val="none" w:sz="0" w:space="0" w:color="auto"/>
                      </w:divBdr>
                      <w:divsChild>
                        <w:div w:id="14120582">
                          <w:marLeft w:val="0"/>
                          <w:marRight w:val="0"/>
                          <w:marTop w:val="0"/>
                          <w:marBottom w:val="225"/>
                          <w:divBdr>
                            <w:top w:val="none" w:sz="0" w:space="0" w:color="auto"/>
                            <w:left w:val="none" w:sz="0" w:space="0" w:color="auto"/>
                            <w:bottom w:val="none" w:sz="0" w:space="0" w:color="auto"/>
                            <w:right w:val="none" w:sz="0" w:space="0" w:color="auto"/>
                          </w:divBdr>
                          <w:divsChild>
                            <w:div w:id="1556742241">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 w:id="1373774126">
      <w:bodyDiv w:val="1"/>
      <w:marLeft w:val="0"/>
      <w:marRight w:val="0"/>
      <w:marTop w:val="0"/>
      <w:marBottom w:val="0"/>
      <w:divBdr>
        <w:top w:val="none" w:sz="0" w:space="0" w:color="auto"/>
        <w:left w:val="none" w:sz="0" w:space="0" w:color="auto"/>
        <w:bottom w:val="none" w:sz="0" w:space="0" w:color="auto"/>
        <w:right w:val="none" w:sz="0" w:space="0" w:color="auto"/>
      </w:divBdr>
      <w:divsChild>
        <w:div w:id="2062972822">
          <w:marLeft w:val="0"/>
          <w:marRight w:val="0"/>
          <w:marTop w:val="0"/>
          <w:marBottom w:val="0"/>
          <w:divBdr>
            <w:top w:val="none" w:sz="0" w:space="0" w:color="auto"/>
            <w:left w:val="none" w:sz="0" w:space="0" w:color="auto"/>
            <w:bottom w:val="none" w:sz="0" w:space="0" w:color="auto"/>
            <w:right w:val="none" w:sz="0" w:space="0" w:color="auto"/>
          </w:divBdr>
          <w:divsChild>
            <w:div w:id="1985085807">
              <w:marLeft w:val="0"/>
              <w:marRight w:val="0"/>
              <w:marTop w:val="0"/>
              <w:marBottom w:val="0"/>
              <w:divBdr>
                <w:top w:val="none" w:sz="0" w:space="0" w:color="auto"/>
                <w:left w:val="none" w:sz="0" w:space="0" w:color="auto"/>
                <w:bottom w:val="none" w:sz="0" w:space="0" w:color="auto"/>
                <w:right w:val="none" w:sz="0" w:space="0" w:color="auto"/>
              </w:divBdr>
              <w:divsChild>
                <w:div w:id="820342955">
                  <w:marLeft w:val="0"/>
                  <w:marRight w:val="0"/>
                  <w:marTop w:val="0"/>
                  <w:marBottom w:val="0"/>
                  <w:divBdr>
                    <w:top w:val="none" w:sz="0" w:space="0" w:color="auto"/>
                    <w:left w:val="none" w:sz="0" w:space="0" w:color="auto"/>
                    <w:bottom w:val="none" w:sz="0" w:space="0" w:color="auto"/>
                    <w:right w:val="none" w:sz="0" w:space="0" w:color="auto"/>
                  </w:divBdr>
                  <w:divsChild>
                    <w:div w:id="1012607597">
                      <w:marLeft w:val="0"/>
                      <w:marRight w:val="0"/>
                      <w:marTop w:val="0"/>
                      <w:marBottom w:val="0"/>
                      <w:divBdr>
                        <w:top w:val="none" w:sz="0" w:space="0" w:color="auto"/>
                        <w:left w:val="none" w:sz="0" w:space="0" w:color="auto"/>
                        <w:bottom w:val="none" w:sz="0" w:space="0" w:color="auto"/>
                        <w:right w:val="none" w:sz="0" w:space="0" w:color="auto"/>
                      </w:divBdr>
                      <w:divsChild>
                        <w:div w:id="386490022">
                          <w:marLeft w:val="0"/>
                          <w:marRight w:val="0"/>
                          <w:marTop w:val="120"/>
                          <w:marBottom w:val="0"/>
                          <w:divBdr>
                            <w:top w:val="none" w:sz="0" w:space="0" w:color="auto"/>
                            <w:left w:val="none" w:sz="0" w:space="0" w:color="auto"/>
                            <w:bottom w:val="none" w:sz="0" w:space="0" w:color="auto"/>
                            <w:right w:val="none" w:sz="0" w:space="0" w:color="auto"/>
                          </w:divBdr>
                          <w:divsChild>
                            <w:div w:id="1226218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79014062">
      <w:bodyDiv w:val="1"/>
      <w:marLeft w:val="0"/>
      <w:marRight w:val="0"/>
      <w:marTop w:val="0"/>
      <w:marBottom w:val="0"/>
      <w:divBdr>
        <w:top w:val="none" w:sz="0" w:space="0" w:color="auto"/>
        <w:left w:val="none" w:sz="0" w:space="0" w:color="auto"/>
        <w:bottom w:val="none" w:sz="0" w:space="0" w:color="auto"/>
        <w:right w:val="none" w:sz="0" w:space="0" w:color="auto"/>
      </w:divBdr>
      <w:divsChild>
        <w:div w:id="440805975">
          <w:marLeft w:val="0"/>
          <w:marRight w:val="0"/>
          <w:marTop w:val="0"/>
          <w:marBottom w:val="0"/>
          <w:divBdr>
            <w:top w:val="none" w:sz="0" w:space="0" w:color="auto"/>
            <w:left w:val="none" w:sz="0" w:space="0" w:color="auto"/>
            <w:bottom w:val="none" w:sz="0" w:space="0" w:color="auto"/>
            <w:right w:val="none" w:sz="0" w:space="0" w:color="auto"/>
          </w:divBdr>
          <w:divsChild>
            <w:div w:id="1554463702">
              <w:marLeft w:val="0"/>
              <w:marRight w:val="0"/>
              <w:marTop w:val="0"/>
              <w:marBottom w:val="0"/>
              <w:divBdr>
                <w:top w:val="none" w:sz="0" w:space="0" w:color="auto"/>
                <w:left w:val="none" w:sz="0" w:space="0" w:color="auto"/>
                <w:bottom w:val="none" w:sz="0" w:space="0" w:color="auto"/>
                <w:right w:val="none" w:sz="0" w:space="0" w:color="auto"/>
              </w:divBdr>
              <w:divsChild>
                <w:div w:id="46103590">
                  <w:marLeft w:val="0"/>
                  <w:marRight w:val="0"/>
                  <w:marTop w:val="0"/>
                  <w:marBottom w:val="0"/>
                  <w:divBdr>
                    <w:top w:val="none" w:sz="0" w:space="0" w:color="auto"/>
                    <w:left w:val="none" w:sz="0" w:space="0" w:color="auto"/>
                    <w:bottom w:val="none" w:sz="0" w:space="0" w:color="auto"/>
                    <w:right w:val="none" w:sz="0" w:space="0" w:color="auto"/>
                  </w:divBdr>
                  <w:divsChild>
                    <w:div w:id="2096969675">
                      <w:marLeft w:val="0"/>
                      <w:marRight w:val="0"/>
                      <w:marTop w:val="0"/>
                      <w:marBottom w:val="0"/>
                      <w:divBdr>
                        <w:top w:val="none" w:sz="0" w:space="0" w:color="auto"/>
                        <w:left w:val="none" w:sz="0" w:space="0" w:color="auto"/>
                        <w:bottom w:val="none" w:sz="0" w:space="0" w:color="auto"/>
                        <w:right w:val="none" w:sz="0" w:space="0" w:color="auto"/>
                      </w:divBdr>
                      <w:divsChild>
                        <w:div w:id="835799295">
                          <w:marLeft w:val="0"/>
                          <w:marRight w:val="0"/>
                          <w:marTop w:val="120"/>
                          <w:marBottom w:val="0"/>
                          <w:divBdr>
                            <w:top w:val="none" w:sz="0" w:space="0" w:color="auto"/>
                            <w:left w:val="none" w:sz="0" w:space="0" w:color="auto"/>
                            <w:bottom w:val="none" w:sz="0" w:space="0" w:color="auto"/>
                            <w:right w:val="none" w:sz="0" w:space="0" w:color="auto"/>
                          </w:divBdr>
                          <w:divsChild>
                            <w:div w:id="4007185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96469439">
      <w:bodyDiv w:val="1"/>
      <w:marLeft w:val="0"/>
      <w:marRight w:val="0"/>
      <w:marTop w:val="0"/>
      <w:marBottom w:val="0"/>
      <w:divBdr>
        <w:top w:val="none" w:sz="0" w:space="0" w:color="auto"/>
        <w:left w:val="none" w:sz="0" w:space="0" w:color="auto"/>
        <w:bottom w:val="none" w:sz="0" w:space="0" w:color="auto"/>
        <w:right w:val="none" w:sz="0" w:space="0" w:color="auto"/>
      </w:divBdr>
      <w:divsChild>
        <w:div w:id="2003699214">
          <w:marLeft w:val="0"/>
          <w:marRight w:val="0"/>
          <w:marTop w:val="0"/>
          <w:marBottom w:val="0"/>
          <w:divBdr>
            <w:top w:val="none" w:sz="0" w:space="0" w:color="auto"/>
            <w:left w:val="none" w:sz="0" w:space="0" w:color="auto"/>
            <w:bottom w:val="none" w:sz="0" w:space="0" w:color="auto"/>
            <w:right w:val="none" w:sz="0" w:space="0" w:color="auto"/>
          </w:divBdr>
          <w:divsChild>
            <w:div w:id="788742709">
              <w:marLeft w:val="0"/>
              <w:marRight w:val="0"/>
              <w:marTop w:val="0"/>
              <w:marBottom w:val="0"/>
              <w:divBdr>
                <w:top w:val="none" w:sz="0" w:space="0" w:color="auto"/>
                <w:left w:val="none" w:sz="0" w:space="0" w:color="auto"/>
                <w:bottom w:val="none" w:sz="0" w:space="0" w:color="auto"/>
                <w:right w:val="none" w:sz="0" w:space="0" w:color="auto"/>
              </w:divBdr>
              <w:divsChild>
                <w:div w:id="615332642">
                  <w:marLeft w:val="0"/>
                  <w:marRight w:val="0"/>
                  <w:marTop w:val="0"/>
                  <w:marBottom w:val="0"/>
                  <w:divBdr>
                    <w:top w:val="none" w:sz="0" w:space="0" w:color="auto"/>
                    <w:left w:val="none" w:sz="0" w:space="0" w:color="auto"/>
                    <w:bottom w:val="none" w:sz="0" w:space="0" w:color="auto"/>
                    <w:right w:val="none" w:sz="0" w:space="0" w:color="auto"/>
                  </w:divBdr>
                  <w:divsChild>
                    <w:div w:id="1719281874">
                      <w:marLeft w:val="0"/>
                      <w:marRight w:val="0"/>
                      <w:marTop w:val="0"/>
                      <w:marBottom w:val="0"/>
                      <w:divBdr>
                        <w:top w:val="none" w:sz="0" w:space="0" w:color="auto"/>
                        <w:left w:val="none" w:sz="0" w:space="0" w:color="auto"/>
                        <w:bottom w:val="none" w:sz="0" w:space="0" w:color="auto"/>
                        <w:right w:val="none" w:sz="0" w:space="0" w:color="auto"/>
                      </w:divBdr>
                      <w:divsChild>
                        <w:div w:id="2088458953">
                          <w:marLeft w:val="0"/>
                          <w:marRight w:val="0"/>
                          <w:marTop w:val="0"/>
                          <w:marBottom w:val="0"/>
                          <w:divBdr>
                            <w:top w:val="single" w:sz="2" w:space="0" w:color="auto"/>
                            <w:left w:val="single" w:sz="2" w:space="0" w:color="auto"/>
                            <w:bottom w:val="single" w:sz="2" w:space="0" w:color="auto"/>
                            <w:right w:val="single" w:sz="2" w:space="0" w:color="auto"/>
                          </w:divBdr>
                          <w:divsChild>
                            <w:div w:id="14027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60657">
      <w:bodyDiv w:val="1"/>
      <w:marLeft w:val="0"/>
      <w:marRight w:val="0"/>
      <w:marTop w:val="0"/>
      <w:marBottom w:val="0"/>
      <w:divBdr>
        <w:top w:val="none" w:sz="0" w:space="0" w:color="auto"/>
        <w:left w:val="none" w:sz="0" w:space="0" w:color="auto"/>
        <w:bottom w:val="none" w:sz="0" w:space="0" w:color="auto"/>
        <w:right w:val="none" w:sz="0" w:space="0" w:color="auto"/>
      </w:divBdr>
      <w:divsChild>
        <w:div w:id="1016078324">
          <w:marLeft w:val="0"/>
          <w:marRight w:val="0"/>
          <w:marTop w:val="0"/>
          <w:marBottom w:val="0"/>
          <w:divBdr>
            <w:top w:val="none" w:sz="0" w:space="0" w:color="auto"/>
            <w:left w:val="none" w:sz="0" w:space="0" w:color="auto"/>
            <w:bottom w:val="none" w:sz="0" w:space="0" w:color="auto"/>
            <w:right w:val="none" w:sz="0" w:space="0" w:color="auto"/>
          </w:divBdr>
          <w:divsChild>
            <w:div w:id="1102997189">
              <w:marLeft w:val="0"/>
              <w:marRight w:val="0"/>
              <w:marTop w:val="0"/>
              <w:marBottom w:val="0"/>
              <w:divBdr>
                <w:top w:val="none" w:sz="0" w:space="0" w:color="auto"/>
                <w:left w:val="none" w:sz="0" w:space="0" w:color="auto"/>
                <w:bottom w:val="none" w:sz="0" w:space="0" w:color="auto"/>
                <w:right w:val="none" w:sz="0" w:space="0" w:color="auto"/>
              </w:divBdr>
              <w:divsChild>
                <w:div w:id="1004284195">
                  <w:marLeft w:val="0"/>
                  <w:marRight w:val="0"/>
                  <w:marTop w:val="0"/>
                  <w:marBottom w:val="0"/>
                  <w:divBdr>
                    <w:top w:val="none" w:sz="0" w:space="0" w:color="auto"/>
                    <w:left w:val="none" w:sz="0" w:space="0" w:color="auto"/>
                    <w:bottom w:val="none" w:sz="0" w:space="0" w:color="auto"/>
                    <w:right w:val="none" w:sz="0" w:space="0" w:color="auto"/>
                  </w:divBdr>
                  <w:divsChild>
                    <w:div w:id="1775783900">
                      <w:marLeft w:val="0"/>
                      <w:marRight w:val="0"/>
                      <w:marTop w:val="0"/>
                      <w:marBottom w:val="0"/>
                      <w:divBdr>
                        <w:top w:val="none" w:sz="0" w:space="0" w:color="auto"/>
                        <w:left w:val="none" w:sz="0" w:space="0" w:color="auto"/>
                        <w:bottom w:val="none" w:sz="0" w:space="0" w:color="auto"/>
                        <w:right w:val="none" w:sz="0" w:space="0" w:color="auto"/>
                      </w:divBdr>
                      <w:divsChild>
                        <w:div w:id="1338922790">
                          <w:marLeft w:val="0"/>
                          <w:marRight w:val="0"/>
                          <w:marTop w:val="120"/>
                          <w:marBottom w:val="0"/>
                          <w:divBdr>
                            <w:top w:val="none" w:sz="0" w:space="0" w:color="auto"/>
                            <w:left w:val="none" w:sz="0" w:space="0" w:color="auto"/>
                            <w:bottom w:val="none" w:sz="0" w:space="0" w:color="auto"/>
                            <w:right w:val="none" w:sz="0" w:space="0" w:color="auto"/>
                          </w:divBdr>
                          <w:divsChild>
                            <w:div w:id="3880387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06411215">
      <w:bodyDiv w:val="1"/>
      <w:marLeft w:val="0"/>
      <w:marRight w:val="0"/>
      <w:marTop w:val="0"/>
      <w:marBottom w:val="0"/>
      <w:divBdr>
        <w:top w:val="none" w:sz="0" w:space="0" w:color="auto"/>
        <w:left w:val="none" w:sz="0" w:space="0" w:color="auto"/>
        <w:bottom w:val="none" w:sz="0" w:space="0" w:color="auto"/>
        <w:right w:val="none" w:sz="0" w:space="0" w:color="auto"/>
      </w:divBdr>
      <w:divsChild>
        <w:div w:id="1087995188">
          <w:marLeft w:val="0"/>
          <w:marRight w:val="0"/>
          <w:marTop w:val="0"/>
          <w:marBottom w:val="0"/>
          <w:divBdr>
            <w:top w:val="none" w:sz="0" w:space="0" w:color="auto"/>
            <w:left w:val="none" w:sz="0" w:space="0" w:color="auto"/>
            <w:bottom w:val="none" w:sz="0" w:space="0" w:color="auto"/>
            <w:right w:val="none" w:sz="0" w:space="0" w:color="auto"/>
          </w:divBdr>
          <w:divsChild>
            <w:div w:id="319500923">
              <w:marLeft w:val="0"/>
              <w:marRight w:val="0"/>
              <w:marTop w:val="300"/>
              <w:marBottom w:val="0"/>
              <w:divBdr>
                <w:top w:val="none" w:sz="0" w:space="0" w:color="auto"/>
                <w:left w:val="none" w:sz="0" w:space="0" w:color="auto"/>
                <w:bottom w:val="none" w:sz="0" w:space="0" w:color="auto"/>
                <w:right w:val="none" w:sz="0" w:space="0" w:color="auto"/>
              </w:divBdr>
              <w:divsChild>
                <w:div w:id="1401708174">
                  <w:marLeft w:val="0"/>
                  <w:marRight w:val="0"/>
                  <w:marTop w:val="0"/>
                  <w:marBottom w:val="0"/>
                  <w:divBdr>
                    <w:top w:val="single" w:sz="6" w:space="0" w:color="E5E5E5"/>
                    <w:left w:val="single" w:sz="6" w:space="0" w:color="E5E5E5"/>
                    <w:bottom w:val="single" w:sz="6" w:space="0" w:color="E5E5E5"/>
                    <w:right w:val="single" w:sz="6" w:space="0" w:color="E5E5E5"/>
                  </w:divBdr>
                  <w:divsChild>
                    <w:div w:id="2082869028">
                      <w:marLeft w:val="0"/>
                      <w:marRight w:val="0"/>
                      <w:marTop w:val="0"/>
                      <w:marBottom w:val="0"/>
                      <w:divBdr>
                        <w:top w:val="none" w:sz="0" w:space="0" w:color="auto"/>
                        <w:left w:val="none" w:sz="0" w:space="0" w:color="auto"/>
                        <w:bottom w:val="none" w:sz="0" w:space="0" w:color="auto"/>
                        <w:right w:val="none" w:sz="0" w:space="0" w:color="auto"/>
                      </w:divBdr>
                      <w:divsChild>
                        <w:div w:id="589781496">
                          <w:marLeft w:val="0"/>
                          <w:marRight w:val="0"/>
                          <w:marTop w:val="0"/>
                          <w:marBottom w:val="225"/>
                          <w:divBdr>
                            <w:top w:val="none" w:sz="0" w:space="0" w:color="auto"/>
                            <w:left w:val="none" w:sz="0" w:space="0" w:color="auto"/>
                            <w:bottom w:val="none" w:sz="0" w:space="0" w:color="auto"/>
                            <w:right w:val="none" w:sz="0" w:space="0" w:color="auto"/>
                          </w:divBdr>
                        </w:div>
                        <w:div w:id="980109409">
                          <w:marLeft w:val="0"/>
                          <w:marRight w:val="0"/>
                          <w:marTop w:val="0"/>
                          <w:marBottom w:val="225"/>
                          <w:divBdr>
                            <w:top w:val="none" w:sz="0" w:space="0" w:color="auto"/>
                            <w:left w:val="none" w:sz="0" w:space="0" w:color="auto"/>
                            <w:bottom w:val="none" w:sz="0" w:space="0" w:color="auto"/>
                            <w:right w:val="none" w:sz="0" w:space="0" w:color="auto"/>
                          </w:divBdr>
                          <w:divsChild>
                            <w:div w:id="7399880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87686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37098852">
      <w:bodyDiv w:val="1"/>
      <w:marLeft w:val="0"/>
      <w:marRight w:val="0"/>
      <w:marTop w:val="0"/>
      <w:marBottom w:val="0"/>
      <w:divBdr>
        <w:top w:val="none" w:sz="0" w:space="0" w:color="auto"/>
        <w:left w:val="none" w:sz="0" w:space="0" w:color="auto"/>
        <w:bottom w:val="none" w:sz="0" w:space="0" w:color="auto"/>
        <w:right w:val="none" w:sz="0" w:space="0" w:color="auto"/>
      </w:divBdr>
      <w:divsChild>
        <w:div w:id="945772155">
          <w:marLeft w:val="0"/>
          <w:marRight w:val="0"/>
          <w:marTop w:val="0"/>
          <w:marBottom w:val="0"/>
          <w:divBdr>
            <w:top w:val="none" w:sz="0" w:space="0" w:color="auto"/>
            <w:left w:val="none" w:sz="0" w:space="0" w:color="auto"/>
            <w:bottom w:val="none" w:sz="0" w:space="0" w:color="auto"/>
            <w:right w:val="none" w:sz="0" w:space="0" w:color="auto"/>
          </w:divBdr>
          <w:divsChild>
            <w:div w:id="2138641064">
              <w:marLeft w:val="0"/>
              <w:marRight w:val="0"/>
              <w:marTop w:val="0"/>
              <w:marBottom w:val="0"/>
              <w:divBdr>
                <w:top w:val="none" w:sz="0" w:space="0" w:color="auto"/>
                <w:left w:val="none" w:sz="0" w:space="0" w:color="auto"/>
                <w:bottom w:val="none" w:sz="0" w:space="0" w:color="auto"/>
                <w:right w:val="none" w:sz="0" w:space="0" w:color="auto"/>
              </w:divBdr>
              <w:divsChild>
                <w:div w:id="1039936532">
                  <w:marLeft w:val="0"/>
                  <w:marRight w:val="0"/>
                  <w:marTop w:val="0"/>
                  <w:marBottom w:val="0"/>
                  <w:divBdr>
                    <w:top w:val="none" w:sz="0" w:space="0" w:color="auto"/>
                    <w:left w:val="none" w:sz="0" w:space="0" w:color="auto"/>
                    <w:bottom w:val="none" w:sz="0" w:space="0" w:color="auto"/>
                    <w:right w:val="none" w:sz="0" w:space="0" w:color="auto"/>
                  </w:divBdr>
                  <w:divsChild>
                    <w:div w:id="1305966582">
                      <w:marLeft w:val="0"/>
                      <w:marRight w:val="0"/>
                      <w:marTop w:val="0"/>
                      <w:marBottom w:val="0"/>
                      <w:divBdr>
                        <w:top w:val="none" w:sz="0" w:space="0" w:color="auto"/>
                        <w:left w:val="none" w:sz="0" w:space="0" w:color="auto"/>
                        <w:bottom w:val="none" w:sz="0" w:space="0" w:color="auto"/>
                        <w:right w:val="none" w:sz="0" w:space="0" w:color="auto"/>
                      </w:divBdr>
                      <w:divsChild>
                        <w:div w:id="1116488043">
                          <w:marLeft w:val="0"/>
                          <w:marRight w:val="0"/>
                          <w:marTop w:val="0"/>
                          <w:marBottom w:val="0"/>
                          <w:divBdr>
                            <w:top w:val="none" w:sz="0" w:space="0" w:color="auto"/>
                            <w:left w:val="none" w:sz="0" w:space="0" w:color="auto"/>
                            <w:bottom w:val="none" w:sz="0" w:space="0" w:color="auto"/>
                            <w:right w:val="none" w:sz="0" w:space="0" w:color="auto"/>
                          </w:divBdr>
                          <w:divsChild>
                            <w:div w:id="1299334077">
                              <w:marLeft w:val="0"/>
                              <w:marRight w:val="0"/>
                              <w:marTop w:val="0"/>
                              <w:marBottom w:val="0"/>
                              <w:divBdr>
                                <w:top w:val="none" w:sz="0" w:space="0" w:color="auto"/>
                                <w:left w:val="none" w:sz="0" w:space="0" w:color="auto"/>
                                <w:bottom w:val="none" w:sz="0" w:space="0" w:color="auto"/>
                                <w:right w:val="none" w:sz="0" w:space="0" w:color="auto"/>
                              </w:divBdr>
                              <w:divsChild>
                                <w:div w:id="761608615">
                                  <w:marLeft w:val="0"/>
                                  <w:marRight w:val="0"/>
                                  <w:marTop w:val="0"/>
                                  <w:marBottom w:val="0"/>
                                  <w:divBdr>
                                    <w:top w:val="none" w:sz="0" w:space="0" w:color="auto"/>
                                    <w:left w:val="none" w:sz="0" w:space="0" w:color="auto"/>
                                    <w:bottom w:val="none" w:sz="0" w:space="0" w:color="auto"/>
                                    <w:right w:val="none" w:sz="0" w:space="0" w:color="auto"/>
                                  </w:divBdr>
                                  <w:divsChild>
                                    <w:div w:id="1972129502">
                                      <w:marLeft w:val="0"/>
                                      <w:marRight w:val="0"/>
                                      <w:marTop w:val="0"/>
                                      <w:marBottom w:val="0"/>
                                      <w:divBdr>
                                        <w:top w:val="none" w:sz="0" w:space="0" w:color="auto"/>
                                        <w:left w:val="none" w:sz="0" w:space="0" w:color="auto"/>
                                        <w:bottom w:val="none" w:sz="0" w:space="0" w:color="auto"/>
                                        <w:right w:val="none" w:sz="0" w:space="0" w:color="auto"/>
                                      </w:divBdr>
                                      <w:divsChild>
                                        <w:div w:id="791674930">
                                          <w:marLeft w:val="0"/>
                                          <w:marRight w:val="0"/>
                                          <w:marTop w:val="0"/>
                                          <w:marBottom w:val="0"/>
                                          <w:divBdr>
                                            <w:top w:val="none" w:sz="0" w:space="0" w:color="auto"/>
                                            <w:left w:val="none" w:sz="0" w:space="0" w:color="auto"/>
                                            <w:bottom w:val="none" w:sz="0" w:space="0" w:color="auto"/>
                                            <w:right w:val="none" w:sz="0" w:space="0" w:color="auto"/>
                                          </w:divBdr>
                                          <w:divsChild>
                                            <w:div w:id="589123013">
                                              <w:marLeft w:val="0"/>
                                              <w:marRight w:val="0"/>
                                              <w:marTop w:val="0"/>
                                              <w:marBottom w:val="0"/>
                                              <w:divBdr>
                                                <w:top w:val="none" w:sz="0" w:space="0" w:color="auto"/>
                                                <w:left w:val="none" w:sz="0" w:space="0" w:color="auto"/>
                                                <w:bottom w:val="none" w:sz="0" w:space="0" w:color="auto"/>
                                                <w:right w:val="none" w:sz="0" w:space="0" w:color="auto"/>
                                              </w:divBdr>
                                              <w:divsChild>
                                                <w:div w:id="346717280">
                                                  <w:marLeft w:val="0"/>
                                                  <w:marRight w:val="0"/>
                                                  <w:marTop w:val="0"/>
                                                  <w:marBottom w:val="150"/>
                                                  <w:divBdr>
                                                    <w:top w:val="none" w:sz="0" w:space="0" w:color="auto"/>
                                                    <w:left w:val="none" w:sz="0" w:space="0" w:color="auto"/>
                                                    <w:bottom w:val="none" w:sz="0" w:space="0" w:color="auto"/>
                                                    <w:right w:val="none" w:sz="0" w:space="0" w:color="auto"/>
                                                  </w:divBdr>
                                                  <w:divsChild>
                                                    <w:div w:id="680011729">
                                                      <w:marLeft w:val="0"/>
                                                      <w:marRight w:val="0"/>
                                                      <w:marTop w:val="0"/>
                                                      <w:marBottom w:val="0"/>
                                                      <w:divBdr>
                                                        <w:top w:val="none" w:sz="0" w:space="0" w:color="auto"/>
                                                        <w:left w:val="none" w:sz="0" w:space="0" w:color="auto"/>
                                                        <w:bottom w:val="none" w:sz="0" w:space="0" w:color="auto"/>
                                                        <w:right w:val="none" w:sz="0" w:space="0" w:color="auto"/>
                                                      </w:divBdr>
                                                      <w:divsChild>
                                                        <w:div w:id="395856041">
                                                          <w:marLeft w:val="0"/>
                                                          <w:marRight w:val="0"/>
                                                          <w:marTop w:val="0"/>
                                                          <w:marBottom w:val="0"/>
                                                          <w:divBdr>
                                                            <w:top w:val="none" w:sz="0" w:space="0" w:color="auto"/>
                                                            <w:left w:val="none" w:sz="0" w:space="0" w:color="auto"/>
                                                            <w:bottom w:val="none" w:sz="0" w:space="0" w:color="auto"/>
                                                            <w:right w:val="none" w:sz="0" w:space="0" w:color="auto"/>
                                                          </w:divBdr>
                                                          <w:divsChild>
                                                            <w:div w:id="2021277681">
                                                              <w:marLeft w:val="0"/>
                                                              <w:marRight w:val="0"/>
                                                              <w:marTop w:val="0"/>
                                                              <w:marBottom w:val="0"/>
                                                              <w:divBdr>
                                                                <w:top w:val="none" w:sz="0" w:space="0" w:color="auto"/>
                                                                <w:left w:val="none" w:sz="0" w:space="0" w:color="auto"/>
                                                                <w:bottom w:val="none" w:sz="0" w:space="0" w:color="auto"/>
                                                                <w:right w:val="none" w:sz="0" w:space="0" w:color="auto"/>
                                                              </w:divBdr>
                                                              <w:divsChild>
                                                                <w:div w:id="1667631128">
                                                                  <w:marLeft w:val="0"/>
                                                                  <w:marRight w:val="0"/>
                                                                  <w:marTop w:val="0"/>
                                                                  <w:marBottom w:val="0"/>
                                                                  <w:divBdr>
                                                                    <w:top w:val="none" w:sz="0" w:space="0" w:color="auto"/>
                                                                    <w:left w:val="none" w:sz="0" w:space="0" w:color="auto"/>
                                                                    <w:bottom w:val="none" w:sz="0" w:space="0" w:color="auto"/>
                                                                    <w:right w:val="none" w:sz="0" w:space="0" w:color="auto"/>
                                                                  </w:divBdr>
                                                                  <w:divsChild>
                                                                    <w:div w:id="1899707292">
                                                                      <w:marLeft w:val="0"/>
                                                                      <w:marRight w:val="0"/>
                                                                      <w:marTop w:val="0"/>
                                                                      <w:marBottom w:val="0"/>
                                                                      <w:divBdr>
                                                                        <w:top w:val="none" w:sz="0" w:space="0" w:color="auto"/>
                                                                        <w:left w:val="none" w:sz="0" w:space="0" w:color="auto"/>
                                                                        <w:bottom w:val="none" w:sz="0" w:space="0" w:color="auto"/>
                                                                        <w:right w:val="none" w:sz="0" w:space="0" w:color="auto"/>
                                                                      </w:divBdr>
                                                                      <w:divsChild>
                                                                        <w:div w:id="14082636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455710">
      <w:bodyDiv w:val="1"/>
      <w:marLeft w:val="0"/>
      <w:marRight w:val="0"/>
      <w:marTop w:val="0"/>
      <w:marBottom w:val="0"/>
      <w:divBdr>
        <w:top w:val="none" w:sz="0" w:space="0" w:color="auto"/>
        <w:left w:val="none" w:sz="0" w:space="0" w:color="auto"/>
        <w:bottom w:val="none" w:sz="0" w:space="0" w:color="auto"/>
        <w:right w:val="none" w:sz="0" w:space="0" w:color="auto"/>
      </w:divBdr>
      <w:divsChild>
        <w:div w:id="1291479643">
          <w:marLeft w:val="0"/>
          <w:marRight w:val="0"/>
          <w:marTop w:val="0"/>
          <w:marBottom w:val="0"/>
          <w:divBdr>
            <w:top w:val="none" w:sz="0" w:space="0" w:color="auto"/>
            <w:left w:val="none" w:sz="0" w:space="0" w:color="auto"/>
            <w:bottom w:val="none" w:sz="0" w:space="0" w:color="auto"/>
            <w:right w:val="none" w:sz="0" w:space="0" w:color="auto"/>
          </w:divBdr>
          <w:divsChild>
            <w:div w:id="1209878165">
              <w:marLeft w:val="0"/>
              <w:marRight w:val="0"/>
              <w:marTop w:val="0"/>
              <w:marBottom w:val="0"/>
              <w:divBdr>
                <w:top w:val="none" w:sz="0" w:space="0" w:color="auto"/>
                <w:left w:val="none" w:sz="0" w:space="0" w:color="auto"/>
                <w:bottom w:val="none" w:sz="0" w:space="0" w:color="auto"/>
                <w:right w:val="none" w:sz="0" w:space="0" w:color="auto"/>
              </w:divBdr>
              <w:divsChild>
                <w:div w:id="52824633">
                  <w:marLeft w:val="0"/>
                  <w:marRight w:val="0"/>
                  <w:marTop w:val="0"/>
                  <w:marBottom w:val="0"/>
                  <w:divBdr>
                    <w:top w:val="none" w:sz="0" w:space="0" w:color="auto"/>
                    <w:left w:val="none" w:sz="0" w:space="0" w:color="auto"/>
                    <w:bottom w:val="none" w:sz="0" w:space="0" w:color="auto"/>
                    <w:right w:val="none" w:sz="0" w:space="0" w:color="auto"/>
                  </w:divBdr>
                  <w:divsChild>
                    <w:div w:id="1456286800">
                      <w:marLeft w:val="0"/>
                      <w:marRight w:val="0"/>
                      <w:marTop w:val="0"/>
                      <w:marBottom w:val="0"/>
                      <w:divBdr>
                        <w:top w:val="none" w:sz="0" w:space="0" w:color="auto"/>
                        <w:left w:val="none" w:sz="0" w:space="0" w:color="auto"/>
                        <w:bottom w:val="none" w:sz="0" w:space="0" w:color="auto"/>
                        <w:right w:val="none" w:sz="0" w:space="0" w:color="auto"/>
                      </w:divBdr>
                      <w:divsChild>
                        <w:div w:id="1761951447">
                          <w:marLeft w:val="0"/>
                          <w:marRight w:val="0"/>
                          <w:marTop w:val="120"/>
                          <w:marBottom w:val="0"/>
                          <w:divBdr>
                            <w:top w:val="none" w:sz="0" w:space="0" w:color="auto"/>
                            <w:left w:val="none" w:sz="0" w:space="0" w:color="auto"/>
                            <w:bottom w:val="none" w:sz="0" w:space="0" w:color="auto"/>
                            <w:right w:val="none" w:sz="0" w:space="0" w:color="auto"/>
                          </w:divBdr>
                          <w:divsChild>
                            <w:div w:id="39821484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5125330">
      <w:bodyDiv w:val="1"/>
      <w:marLeft w:val="0"/>
      <w:marRight w:val="0"/>
      <w:marTop w:val="0"/>
      <w:marBottom w:val="0"/>
      <w:divBdr>
        <w:top w:val="none" w:sz="0" w:space="0" w:color="auto"/>
        <w:left w:val="none" w:sz="0" w:space="0" w:color="auto"/>
        <w:bottom w:val="none" w:sz="0" w:space="0" w:color="auto"/>
        <w:right w:val="none" w:sz="0" w:space="0" w:color="auto"/>
      </w:divBdr>
      <w:divsChild>
        <w:div w:id="953900561">
          <w:marLeft w:val="0"/>
          <w:marRight w:val="0"/>
          <w:marTop w:val="0"/>
          <w:marBottom w:val="0"/>
          <w:divBdr>
            <w:top w:val="none" w:sz="0" w:space="0" w:color="auto"/>
            <w:left w:val="none" w:sz="0" w:space="0" w:color="auto"/>
            <w:bottom w:val="none" w:sz="0" w:space="0" w:color="auto"/>
            <w:right w:val="none" w:sz="0" w:space="0" w:color="auto"/>
          </w:divBdr>
          <w:divsChild>
            <w:div w:id="427232835">
              <w:marLeft w:val="0"/>
              <w:marRight w:val="0"/>
              <w:marTop w:val="0"/>
              <w:marBottom w:val="0"/>
              <w:divBdr>
                <w:top w:val="none" w:sz="0" w:space="0" w:color="auto"/>
                <w:left w:val="none" w:sz="0" w:space="0" w:color="auto"/>
                <w:bottom w:val="none" w:sz="0" w:space="0" w:color="auto"/>
                <w:right w:val="none" w:sz="0" w:space="0" w:color="auto"/>
              </w:divBdr>
              <w:divsChild>
                <w:div w:id="1483308815">
                  <w:marLeft w:val="0"/>
                  <w:marRight w:val="0"/>
                  <w:marTop w:val="0"/>
                  <w:marBottom w:val="0"/>
                  <w:divBdr>
                    <w:top w:val="none" w:sz="0" w:space="0" w:color="auto"/>
                    <w:left w:val="none" w:sz="0" w:space="0" w:color="auto"/>
                    <w:bottom w:val="none" w:sz="0" w:space="0" w:color="auto"/>
                    <w:right w:val="none" w:sz="0" w:space="0" w:color="auto"/>
                  </w:divBdr>
                  <w:divsChild>
                    <w:div w:id="1651014767">
                      <w:marLeft w:val="0"/>
                      <w:marRight w:val="0"/>
                      <w:marTop w:val="0"/>
                      <w:marBottom w:val="0"/>
                      <w:divBdr>
                        <w:top w:val="none" w:sz="0" w:space="0" w:color="auto"/>
                        <w:left w:val="none" w:sz="0" w:space="0" w:color="auto"/>
                        <w:bottom w:val="none" w:sz="0" w:space="0" w:color="auto"/>
                        <w:right w:val="none" w:sz="0" w:space="0" w:color="auto"/>
                      </w:divBdr>
                      <w:divsChild>
                        <w:div w:id="219563826">
                          <w:marLeft w:val="0"/>
                          <w:marRight w:val="0"/>
                          <w:marTop w:val="120"/>
                          <w:marBottom w:val="0"/>
                          <w:divBdr>
                            <w:top w:val="none" w:sz="0" w:space="0" w:color="auto"/>
                            <w:left w:val="none" w:sz="0" w:space="0" w:color="auto"/>
                            <w:bottom w:val="none" w:sz="0" w:space="0" w:color="auto"/>
                            <w:right w:val="none" w:sz="0" w:space="0" w:color="auto"/>
                          </w:divBdr>
                          <w:divsChild>
                            <w:div w:id="78192161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8090201">
      <w:bodyDiv w:val="1"/>
      <w:marLeft w:val="0"/>
      <w:marRight w:val="0"/>
      <w:marTop w:val="0"/>
      <w:marBottom w:val="0"/>
      <w:divBdr>
        <w:top w:val="none" w:sz="0" w:space="0" w:color="auto"/>
        <w:left w:val="none" w:sz="0" w:space="0" w:color="auto"/>
        <w:bottom w:val="none" w:sz="0" w:space="0" w:color="auto"/>
        <w:right w:val="none" w:sz="0" w:space="0" w:color="auto"/>
      </w:divBdr>
      <w:divsChild>
        <w:div w:id="510608344">
          <w:marLeft w:val="0"/>
          <w:marRight w:val="0"/>
          <w:marTop w:val="0"/>
          <w:marBottom w:val="0"/>
          <w:divBdr>
            <w:top w:val="none" w:sz="0" w:space="0" w:color="auto"/>
            <w:left w:val="none" w:sz="0" w:space="0" w:color="auto"/>
            <w:bottom w:val="none" w:sz="0" w:space="0" w:color="auto"/>
            <w:right w:val="none" w:sz="0" w:space="0" w:color="auto"/>
          </w:divBdr>
          <w:divsChild>
            <w:div w:id="1780949919">
              <w:marLeft w:val="0"/>
              <w:marRight w:val="0"/>
              <w:marTop w:val="0"/>
              <w:marBottom w:val="0"/>
              <w:divBdr>
                <w:top w:val="none" w:sz="0" w:space="0" w:color="auto"/>
                <w:left w:val="none" w:sz="0" w:space="0" w:color="auto"/>
                <w:bottom w:val="none" w:sz="0" w:space="0" w:color="auto"/>
                <w:right w:val="none" w:sz="0" w:space="0" w:color="auto"/>
              </w:divBdr>
              <w:divsChild>
                <w:div w:id="659310910">
                  <w:marLeft w:val="0"/>
                  <w:marRight w:val="0"/>
                  <w:marTop w:val="0"/>
                  <w:marBottom w:val="0"/>
                  <w:divBdr>
                    <w:top w:val="none" w:sz="0" w:space="0" w:color="auto"/>
                    <w:left w:val="none" w:sz="0" w:space="0" w:color="auto"/>
                    <w:bottom w:val="none" w:sz="0" w:space="0" w:color="auto"/>
                    <w:right w:val="none" w:sz="0" w:space="0" w:color="auto"/>
                  </w:divBdr>
                  <w:divsChild>
                    <w:div w:id="1428961452">
                      <w:marLeft w:val="0"/>
                      <w:marRight w:val="0"/>
                      <w:marTop w:val="0"/>
                      <w:marBottom w:val="0"/>
                      <w:divBdr>
                        <w:top w:val="none" w:sz="0" w:space="0" w:color="auto"/>
                        <w:left w:val="none" w:sz="0" w:space="0" w:color="auto"/>
                        <w:bottom w:val="none" w:sz="0" w:space="0" w:color="auto"/>
                        <w:right w:val="none" w:sz="0" w:space="0" w:color="auto"/>
                      </w:divBdr>
                      <w:divsChild>
                        <w:div w:id="81922881">
                          <w:marLeft w:val="0"/>
                          <w:marRight w:val="0"/>
                          <w:marTop w:val="12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96066023">
      <w:bodyDiv w:val="1"/>
      <w:marLeft w:val="0"/>
      <w:marRight w:val="0"/>
      <w:marTop w:val="0"/>
      <w:marBottom w:val="0"/>
      <w:divBdr>
        <w:top w:val="none" w:sz="0" w:space="0" w:color="auto"/>
        <w:left w:val="none" w:sz="0" w:space="0" w:color="auto"/>
        <w:bottom w:val="none" w:sz="0" w:space="0" w:color="auto"/>
        <w:right w:val="none" w:sz="0" w:space="0" w:color="auto"/>
      </w:divBdr>
      <w:divsChild>
        <w:div w:id="1734544100">
          <w:marLeft w:val="0"/>
          <w:marRight w:val="0"/>
          <w:marTop w:val="0"/>
          <w:marBottom w:val="0"/>
          <w:divBdr>
            <w:top w:val="none" w:sz="0" w:space="0" w:color="auto"/>
            <w:left w:val="none" w:sz="0" w:space="0" w:color="auto"/>
            <w:bottom w:val="none" w:sz="0" w:space="0" w:color="auto"/>
            <w:right w:val="none" w:sz="0" w:space="0" w:color="auto"/>
          </w:divBdr>
          <w:divsChild>
            <w:div w:id="1874030436">
              <w:marLeft w:val="0"/>
              <w:marRight w:val="0"/>
              <w:marTop w:val="0"/>
              <w:marBottom w:val="0"/>
              <w:divBdr>
                <w:top w:val="none" w:sz="0" w:space="0" w:color="auto"/>
                <w:left w:val="none" w:sz="0" w:space="0" w:color="auto"/>
                <w:bottom w:val="none" w:sz="0" w:space="0" w:color="auto"/>
                <w:right w:val="none" w:sz="0" w:space="0" w:color="auto"/>
              </w:divBdr>
              <w:divsChild>
                <w:div w:id="667172094">
                  <w:marLeft w:val="0"/>
                  <w:marRight w:val="0"/>
                  <w:marTop w:val="0"/>
                  <w:marBottom w:val="0"/>
                  <w:divBdr>
                    <w:top w:val="none" w:sz="0" w:space="0" w:color="auto"/>
                    <w:left w:val="none" w:sz="0" w:space="0" w:color="auto"/>
                    <w:bottom w:val="none" w:sz="0" w:space="0" w:color="auto"/>
                    <w:right w:val="none" w:sz="0" w:space="0" w:color="auto"/>
                  </w:divBdr>
                  <w:divsChild>
                    <w:div w:id="180750938">
                      <w:marLeft w:val="0"/>
                      <w:marRight w:val="0"/>
                      <w:marTop w:val="0"/>
                      <w:marBottom w:val="0"/>
                      <w:divBdr>
                        <w:top w:val="none" w:sz="0" w:space="0" w:color="auto"/>
                        <w:left w:val="none" w:sz="0" w:space="0" w:color="auto"/>
                        <w:bottom w:val="none" w:sz="0" w:space="0" w:color="auto"/>
                        <w:right w:val="none" w:sz="0" w:space="0" w:color="auto"/>
                      </w:divBdr>
                      <w:divsChild>
                        <w:div w:id="2060468465">
                          <w:marLeft w:val="0"/>
                          <w:marRight w:val="0"/>
                          <w:marTop w:val="120"/>
                          <w:marBottom w:val="0"/>
                          <w:divBdr>
                            <w:top w:val="none" w:sz="0" w:space="0" w:color="auto"/>
                            <w:left w:val="none" w:sz="0" w:space="0" w:color="auto"/>
                            <w:bottom w:val="none" w:sz="0" w:space="0" w:color="auto"/>
                            <w:right w:val="none" w:sz="0" w:space="0" w:color="auto"/>
                          </w:divBdr>
                          <w:divsChild>
                            <w:div w:id="173758328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45022334">
      <w:bodyDiv w:val="1"/>
      <w:marLeft w:val="0"/>
      <w:marRight w:val="0"/>
      <w:marTop w:val="0"/>
      <w:marBottom w:val="0"/>
      <w:divBdr>
        <w:top w:val="none" w:sz="0" w:space="0" w:color="auto"/>
        <w:left w:val="none" w:sz="0" w:space="0" w:color="auto"/>
        <w:bottom w:val="none" w:sz="0" w:space="0" w:color="auto"/>
        <w:right w:val="none" w:sz="0" w:space="0" w:color="auto"/>
      </w:divBdr>
      <w:divsChild>
        <w:div w:id="563494762">
          <w:marLeft w:val="0"/>
          <w:marRight w:val="0"/>
          <w:marTop w:val="0"/>
          <w:marBottom w:val="0"/>
          <w:divBdr>
            <w:top w:val="none" w:sz="0" w:space="0" w:color="auto"/>
            <w:left w:val="none" w:sz="0" w:space="0" w:color="auto"/>
            <w:bottom w:val="none" w:sz="0" w:space="0" w:color="auto"/>
            <w:right w:val="none" w:sz="0" w:space="0" w:color="auto"/>
          </w:divBdr>
        </w:div>
      </w:divsChild>
    </w:div>
    <w:div w:id="1567304333">
      <w:bodyDiv w:val="1"/>
      <w:marLeft w:val="0"/>
      <w:marRight w:val="0"/>
      <w:marTop w:val="0"/>
      <w:marBottom w:val="0"/>
      <w:divBdr>
        <w:top w:val="none" w:sz="0" w:space="0" w:color="auto"/>
        <w:left w:val="none" w:sz="0" w:space="0" w:color="auto"/>
        <w:bottom w:val="none" w:sz="0" w:space="0" w:color="auto"/>
        <w:right w:val="none" w:sz="0" w:space="0" w:color="auto"/>
      </w:divBdr>
      <w:divsChild>
        <w:div w:id="1473138879">
          <w:marLeft w:val="0"/>
          <w:marRight w:val="0"/>
          <w:marTop w:val="0"/>
          <w:marBottom w:val="0"/>
          <w:divBdr>
            <w:top w:val="none" w:sz="0" w:space="0" w:color="auto"/>
            <w:left w:val="none" w:sz="0" w:space="0" w:color="auto"/>
            <w:bottom w:val="none" w:sz="0" w:space="0" w:color="auto"/>
            <w:right w:val="none" w:sz="0" w:space="0" w:color="auto"/>
          </w:divBdr>
          <w:divsChild>
            <w:div w:id="1192649290">
              <w:marLeft w:val="0"/>
              <w:marRight w:val="0"/>
              <w:marTop w:val="0"/>
              <w:marBottom w:val="0"/>
              <w:divBdr>
                <w:top w:val="none" w:sz="0" w:space="0" w:color="auto"/>
                <w:left w:val="none" w:sz="0" w:space="0" w:color="auto"/>
                <w:bottom w:val="none" w:sz="0" w:space="0" w:color="auto"/>
                <w:right w:val="none" w:sz="0" w:space="0" w:color="auto"/>
              </w:divBdr>
              <w:divsChild>
                <w:div w:id="1743484665">
                  <w:marLeft w:val="0"/>
                  <w:marRight w:val="0"/>
                  <w:marTop w:val="0"/>
                  <w:marBottom w:val="0"/>
                  <w:divBdr>
                    <w:top w:val="none" w:sz="0" w:space="0" w:color="auto"/>
                    <w:left w:val="none" w:sz="0" w:space="0" w:color="auto"/>
                    <w:bottom w:val="none" w:sz="0" w:space="0" w:color="auto"/>
                    <w:right w:val="none" w:sz="0" w:space="0" w:color="auto"/>
                  </w:divBdr>
                  <w:divsChild>
                    <w:div w:id="1945652015">
                      <w:marLeft w:val="0"/>
                      <w:marRight w:val="0"/>
                      <w:marTop w:val="0"/>
                      <w:marBottom w:val="0"/>
                      <w:divBdr>
                        <w:top w:val="none" w:sz="0" w:space="0" w:color="auto"/>
                        <w:left w:val="none" w:sz="0" w:space="0" w:color="auto"/>
                        <w:bottom w:val="none" w:sz="0" w:space="0" w:color="auto"/>
                        <w:right w:val="none" w:sz="0" w:space="0" w:color="auto"/>
                      </w:divBdr>
                      <w:divsChild>
                        <w:div w:id="1843013177">
                          <w:marLeft w:val="0"/>
                          <w:marRight w:val="0"/>
                          <w:marTop w:val="120"/>
                          <w:marBottom w:val="0"/>
                          <w:divBdr>
                            <w:top w:val="none" w:sz="0" w:space="0" w:color="auto"/>
                            <w:left w:val="none" w:sz="0" w:space="0" w:color="auto"/>
                            <w:bottom w:val="none" w:sz="0" w:space="0" w:color="auto"/>
                            <w:right w:val="none" w:sz="0" w:space="0" w:color="auto"/>
                          </w:divBdr>
                          <w:divsChild>
                            <w:div w:id="176561329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69342784">
      <w:bodyDiv w:val="1"/>
      <w:marLeft w:val="0"/>
      <w:marRight w:val="0"/>
      <w:marTop w:val="0"/>
      <w:marBottom w:val="0"/>
      <w:divBdr>
        <w:top w:val="none" w:sz="0" w:space="0" w:color="auto"/>
        <w:left w:val="none" w:sz="0" w:space="0" w:color="auto"/>
        <w:bottom w:val="none" w:sz="0" w:space="0" w:color="auto"/>
        <w:right w:val="none" w:sz="0" w:space="0" w:color="auto"/>
      </w:divBdr>
      <w:divsChild>
        <w:div w:id="276453811">
          <w:marLeft w:val="0"/>
          <w:marRight w:val="0"/>
          <w:marTop w:val="0"/>
          <w:marBottom w:val="0"/>
          <w:divBdr>
            <w:top w:val="none" w:sz="0" w:space="0" w:color="auto"/>
            <w:left w:val="none" w:sz="0" w:space="0" w:color="auto"/>
            <w:bottom w:val="none" w:sz="0" w:space="0" w:color="auto"/>
            <w:right w:val="none" w:sz="0" w:space="0" w:color="auto"/>
          </w:divBdr>
          <w:divsChild>
            <w:div w:id="2048413211">
              <w:marLeft w:val="0"/>
              <w:marRight w:val="0"/>
              <w:marTop w:val="0"/>
              <w:marBottom w:val="0"/>
              <w:divBdr>
                <w:top w:val="none" w:sz="0" w:space="0" w:color="auto"/>
                <w:left w:val="none" w:sz="0" w:space="0" w:color="auto"/>
                <w:bottom w:val="none" w:sz="0" w:space="0" w:color="auto"/>
                <w:right w:val="none" w:sz="0" w:space="0" w:color="auto"/>
              </w:divBdr>
              <w:divsChild>
                <w:div w:id="407466085">
                  <w:marLeft w:val="0"/>
                  <w:marRight w:val="0"/>
                  <w:marTop w:val="0"/>
                  <w:marBottom w:val="0"/>
                  <w:divBdr>
                    <w:top w:val="none" w:sz="0" w:space="0" w:color="auto"/>
                    <w:left w:val="none" w:sz="0" w:space="0" w:color="auto"/>
                    <w:bottom w:val="none" w:sz="0" w:space="0" w:color="auto"/>
                    <w:right w:val="none" w:sz="0" w:space="0" w:color="auto"/>
                  </w:divBdr>
                  <w:divsChild>
                    <w:div w:id="2024017795">
                      <w:marLeft w:val="0"/>
                      <w:marRight w:val="0"/>
                      <w:marTop w:val="0"/>
                      <w:marBottom w:val="0"/>
                      <w:divBdr>
                        <w:top w:val="none" w:sz="0" w:space="0" w:color="auto"/>
                        <w:left w:val="none" w:sz="0" w:space="0" w:color="auto"/>
                        <w:bottom w:val="none" w:sz="0" w:space="0" w:color="auto"/>
                        <w:right w:val="none" w:sz="0" w:space="0" w:color="auto"/>
                      </w:divBdr>
                      <w:divsChild>
                        <w:div w:id="1911773343">
                          <w:marLeft w:val="0"/>
                          <w:marRight w:val="0"/>
                          <w:marTop w:val="120"/>
                          <w:marBottom w:val="0"/>
                          <w:divBdr>
                            <w:top w:val="none" w:sz="0" w:space="0" w:color="auto"/>
                            <w:left w:val="none" w:sz="0" w:space="0" w:color="auto"/>
                            <w:bottom w:val="none" w:sz="0" w:space="0" w:color="auto"/>
                            <w:right w:val="none" w:sz="0" w:space="0" w:color="auto"/>
                          </w:divBdr>
                          <w:divsChild>
                            <w:div w:id="12636481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15596620">
      <w:bodyDiv w:val="1"/>
      <w:marLeft w:val="0"/>
      <w:marRight w:val="0"/>
      <w:marTop w:val="0"/>
      <w:marBottom w:val="0"/>
      <w:divBdr>
        <w:top w:val="none" w:sz="0" w:space="0" w:color="auto"/>
        <w:left w:val="none" w:sz="0" w:space="0" w:color="auto"/>
        <w:bottom w:val="none" w:sz="0" w:space="0" w:color="auto"/>
        <w:right w:val="none" w:sz="0" w:space="0" w:color="auto"/>
      </w:divBdr>
      <w:divsChild>
        <w:div w:id="520170551">
          <w:marLeft w:val="0"/>
          <w:marRight w:val="0"/>
          <w:marTop w:val="0"/>
          <w:marBottom w:val="0"/>
          <w:divBdr>
            <w:top w:val="none" w:sz="0" w:space="0" w:color="auto"/>
            <w:left w:val="none" w:sz="0" w:space="0" w:color="auto"/>
            <w:bottom w:val="none" w:sz="0" w:space="0" w:color="auto"/>
            <w:right w:val="none" w:sz="0" w:space="0" w:color="auto"/>
          </w:divBdr>
          <w:divsChild>
            <w:div w:id="426534793">
              <w:marLeft w:val="0"/>
              <w:marRight w:val="0"/>
              <w:marTop w:val="0"/>
              <w:marBottom w:val="0"/>
              <w:divBdr>
                <w:top w:val="none" w:sz="0" w:space="0" w:color="auto"/>
                <w:left w:val="none" w:sz="0" w:space="0" w:color="auto"/>
                <w:bottom w:val="none" w:sz="0" w:space="0" w:color="auto"/>
                <w:right w:val="none" w:sz="0" w:space="0" w:color="auto"/>
              </w:divBdr>
              <w:divsChild>
                <w:div w:id="1671063103">
                  <w:marLeft w:val="0"/>
                  <w:marRight w:val="0"/>
                  <w:marTop w:val="0"/>
                  <w:marBottom w:val="0"/>
                  <w:divBdr>
                    <w:top w:val="none" w:sz="0" w:space="0" w:color="auto"/>
                    <w:left w:val="none" w:sz="0" w:space="0" w:color="auto"/>
                    <w:bottom w:val="none" w:sz="0" w:space="0" w:color="auto"/>
                    <w:right w:val="none" w:sz="0" w:space="0" w:color="auto"/>
                  </w:divBdr>
                  <w:divsChild>
                    <w:div w:id="1149714836">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120"/>
                          <w:marBottom w:val="0"/>
                          <w:divBdr>
                            <w:top w:val="none" w:sz="0" w:space="0" w:color="auto"/>
                            <w:left w:val="none" w:sz="0" w:space="0" w:color="auto"/>
                            <w:bottom w:val="none" w:sz="0" w:space="0" w:color="auto"/>
                            <w:right w:val="none" w:sz="0" w:space="0" w:color="auto"/>
                          </w:divBdr>
                          <w:divsChild>
                            <w:div w:id="11128225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70254904">
      <w:bodyDiv w:val="1"/>
      <w:marLeft w:val="0"/>
      <w:marRight w:val="0"/>
      <w:marTop w:val="0"/>
      <w:marBottom w:val="0"/>
      <w:divBdr>
        <w:top w:val="none" w:sz="0" w:space="0" w:color="auto"/>
        <w:left w:val="none" w:sz="0" w:space="0" w:color="auto"/>
        <w:bottom w:val="none" w:sz="0" w:space="0" w:color="auto"/>
        <w:right w:val="none" w:sz="0" w:space="0" w:color="auto"/>
      </w:divBdr>
      <w:divsChild>
        <w:div w:id="940261530">
          <w:marLeft w:val="0"/>
          <w:marRight w:val="0"/>
          <w:marTop w:val="0"/>
          <w:marBottom w:val="0"/>
          <w:divBdr>
            <w:top w:val="none" w:sz="0" w:space="0" w:color="auto"/>
            <w:left w:val="none" w:sz="0" w:space="0" w:color="auto"/>
            <w:bottom w:val="none" w:sz="0" w:space="0" w:color="auto"/>
            <w:right w:val="none" w:sz="0" w:space="0" w:color="auto"/>
          </w:divBdr>
          <w:divsChild>
            <w:div w:id="1015961734">
              <w:marLeft w:val="0"/>
              <w:marRight w:val="0"/>
              <w:marTop w:val="0"/>
              <w:marBottom w:val="0"/>
              <w:divBdr>
                <w:top w:val="none" w:sz="0" w:space="0" w:color="auto"/>
                <w:left w:val="none" w:sz="0" w:space="0" w:color="auto"/>
                <w:bottom w:val="none" w:sz="0" w:space="0" w:color="auto"/>
                <w:right w:val="none" w:sz="0" w:space="0" w:color="auto"/>
              </w:divBdr>
              <w:divsChild>
                <w:div w:id="803503248">
                  <w:marLeft w:val="0"/>
                  <w:marRight w:val="0"/>
                  <w:marTop w:val="0"/>
                  <w:marBottom w:val="0"/>
                  <w:divBdr>
                    <w:top w:val="none" w:sz="0" w:space="0" w:color="auto"/>
                    <w:left w:val="none" w:sz="0" w:space="0" w:color="auto"/>
                    <w:bottom w:val="none" w:sz="0" w:space="0" w:color="auto"/>
                    <w:right w:val="none" w:sz="0" w:space="0" w:color="auto"/>
                  </w:divBdr>
                  <w:divsChild>
                    <w:div w:id="6643269">
                      <w:marLeft w:val="0"/>
                      <w:marRight w:val="0"/>
                      <w:marTop w:val="0"/>
                      <w:marBottom w:val="0"/>
                      <w:divBdr>
                        <w:top w:val="none" w:sz="0" w:space="0" w:color="auto"/>
                        <w:left w:val="none" w:sz="0" w:space="0" w:color="auto"/>
                        <w:bottom w:val="none" w:sz="0" w:space="0" w:color="auto"/>
                        <w:right w:val="none" w:sz="0" w:space="0" w:color="auto"/>
                      </w:divBdr>
                      <w:divsChild>
                        <w:div w:id="1174108178">
                          <w:marLeft w:val="0"/>
                          <w:marRight w:val="0"/>
                          <w:marTop w:val="0"/>
                          <w:marBottom w:val="0"/>
                          <w:divBdr>
                            <w:top w:val="none" w:sz="0" w:space="0" w:color="auto"/>
                            <w:left w:val="none" w:sz="0" w:space="0" w:color="auto"/>
                            <w:bottom w:val="none" w:sz="0" w:space="0" w:color="auto"/>
                            <w:right w:val="none" w:sz="0" w:space="0" w:color="auto"/>
                          </w:divBdr>
                          <w:divsChild>
                            <w:div w:id="2047943477">
                              <w:marLeft w:val="0"/>
                              <w:marRight w:val="0"/>
                              <w:marTop w:val="0"/>
                              <w:marBottom w:val="0"/>
                              <w:divBdr>
                                <w:top w:val="none" w:sz="0" w:space="0" w:color="auto"/>
                                <w:left w:val="none" w:sz="0" w:space="0" w:color="auto"/>
                                <w:bottom w:val="none" w:sz="0" w:space="0" w:color="auto"/>
                                <w:right w:val="none" w:sz="0" w:space="0" w:color="auto"/>
                              </w:divBdr>
                              <w:divsChild>
                                <w:div w:id="1447196710">
                                  <w:marLeft w:val="0"/>
                                  <w:marRight w:val="0"/>
                                  <w:marTop w:val="0"/>
                                  <w:marBottom w:val="0"/>
                                  <w:divBdr>
                                    <w:top w:val="none" w:sz="0" w:space="0" w:color="auto"/>
                                    <w:left w:val="none" w:sz="0" w:space="0" w:color="auto"/>
                                    <w:bottom w:val="none" w:sz="0" w:space="0" w:color="auto"/>
                                    <w:right w:val="none" w:sz="0" w:space="0" w:color="auto"/>
                                  </w:divBdr>
                                  <w:divsChild>
                                    <w:div w:id="19678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1767">
      <w:bodyDiv w:val="1"/>
      <w:marLeft w:val="0"/>
      <w:marRight w:val="0"/>
      <w:marTop w:val="0"/>
      <w:marBottom w:val="0"/>
      <w:divBdr>
        <w:top w:val="none" w:sz="0" w:space="0" w:color="auto"/>
        <w:left w:val="none" w:sz="0" w:space="0" w:color="auto"/>
        <w:bottom w:val="none" w:sz="0" w:space="0" w:color="auto"/>
        <w:right w:val="none" w:sz="0" w:space="0" w:color="auto"/>
      </w:divBdr>
      <w:divsChild>
        <w:div w:id="532772945">
          <w:marLeft w:val="0"/>
          <w:marRight w:val="0"/>
          <w:marTop w:val="0"/>
          <w:marBottom w:val="0"/>
          <w:divBdr>
            <w:top w:val="none" w:sz="0" w:space="0" w:color="auto"/>
            <w:left w:val="none" w:sz="0" w:space="0" w:color="auto"/>
            <w:bottom w:val="none" w:sz="0" w:space="0" w:color="auto"/>
            <w:right w:val="none" w:sz="0" w:space="0" w:color="auto"/>
          </w:divBdr>
          <w:divsChild>
            <w:div w:id="237524412">
              <w:marLeft w:val="0"/>
              <w:marRight w:val="0"/>
              <w:marTop w:val="0"/>
              <w:marBottom w:val="0"/>
              <w:divBdr>
                <w:top w:val="none" w:sz="0" w:space="0" w:color="auto"/>
                <w:left w:val="none" w:sz="0" w:space="0" w:color="auto"/>
                <w:bottom w:val="none" w:sz="0" w:space="0" w:color="auto"/>
                <w:right w:val="none" w:sz="0" w:space="0" w:color="auto"/>
              </w:divBdr>
              <w:divsChild>
                <w:div w:id="699824223">
                  <w:marLeft w:val="0"/>
                  <w:marRight w:val="0"/>
                  <w:marTop w:val="0"/>
                  <w:marBottom w:val="0"/>
                  <w:divBdr>
                    <w:top w:val="none" w:sz="0" w:space="0" w:color="auto"/>
                    <w:left w:val="none" w:sz="0" w:space="0" w:color="auto"/>
                    <w:bottom w:val="none" w:sz="0" w:space="0" w:color="auto"/>
                    <w:right w:val="none" w:sz="0" w:space="0" w:color="auto"/>
                  </w:divBdr>
                  <w:divsChild>
                    <w:div w:id="370039148">
                      <w:marLeft w:val="0"/>
                      <w:marRight w:val="0"/>
                      <w:marTop w:val="0"/>
                      <w:marBottom w:val="0"/>
                      <w:divBdr>
                        <w:top w:val="none" w:sz="0" w:space="0" w:color="auto"/>
                        <w:left w:val="none" w:sz="0" w:space="0" w:color="auto"/>
                        <w:bottom w:val="none" w:sz="0" w:space="0" w:color="auto"/>
                        <w:right w:val="none" w:sz="0" w:space="0" w:color="auto"/>
                      </w:divBdr>
                      <w:divsChild>
                        <w:div w:id="960378537">
                          <w:marLeft w:val="0"/>
                          <w:marRight w:val="0"/>
                          <w:marTop w:val="120"/>
                          <w:marBottom w:val="0"/>
                          <w:divBdr>
                            <w:top w:val="none" w:sz="0" w:space="0" w:color="auto"/>
                            <w:left w:val="none" w:sz="0" w:space="0" w:color="auto"/>
                            <w:bottom w:val="none" w:sz="0" w:space="0" w:color="auto"/>
                            <w:right w:val="none" w:sz="0" w:space="0" w:color="auto"/>
                          </w:divBdr>
                          <w:divsChild>
                            <w:div w:id="148793879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13112226">
      <w:bodyDiv w:val="1"/>
      <w:marLeft w:val="0"/>
      <w:marRight w:val="0"/>
      <w:marTop w:val="0"/>
      <w:marBottom w:val="0"/>
      <w:divBdr>
        <w:top w:val="none" w:sz="0" w:space="0" w:color="auto"/>
        <w:left w:val="none" w:sz="0" w:space="0" w:color="auto"/>
        <w:bottom w:val="none" w:sz="0" w:space="0" w:color="auto"/>
        <w:right w:val="none" w:sz="0" w:space="0" w:color="auto"/>
      </w:divBdr>
      <w:divsChild>
        <w:div w:id="1762605980">
          <w:marLeft w:val="0"/>
          <w:marRight w:val="0"/>
          <w:marTop w:val="0"/>
          <w:marBottom w:val="0"/>
          <w:divBdr>
            <w:top w:val="none" w:sz="0" w:space="0" w:color="auto"/>
            <w:left w:val="none" w:sz="0" w:space="0" w:color="auto"/>
            <w:bottom w:val="none" w:sz="0" w:space="0" w:color="auto"/>
            <w:right w:val="none" w:sz="0" w:space="0" w:color="auto"/>
          </w:divBdr>
          <w:divsChild>
            <w:div w:id="1786121536">
              <w:marLeft w:val="0"/>
              <w:marRight w:val="0"/>
              <w:marTop w:val="300"/>
              <w:marBottom w:val="0"/>
              <w:divBdr>
                <w:top w:val="none" w:sz="0" w:space="0" w:color="auto"/>
                <w:left w:val="none" w:sz="0" w:space="0" w:color="auto"/>
                <w:bottom w:val="none" w:sz="0" w:space="0" w:color="auto"/>
                <w:right w:val="none" w:sz="0" w:space="0" w:color="auto"/>
              </w:divBdr>
              <w:divsChild>
                <w:div w:id="800341736">
                  <w:marLeft w:val="0"/>
                  <w:marRight w:val="0"/>
                  <w:marTop w:val="0"/>
                  <w:marBottom w:val="0"/>
                  <w:divBdr>
                    <w:top w:val="single" w:sz="6" w:space="0" w:color="E5E5E5"/>
                    <w:left w:val="single" w:sz="6" w:space="0" w:color="E5E5E5"/>
                    <w:bottom w:val="single" w:sz="6" w:space="0" w:color="E5E5E5"/>
                    <w:right w:val="single" w:sz="6" w:space="0" w:color="E5E5E5"/>
                  </w:divBdr>
                  <w:divsChild>
                    <w:div w:id="139419806">
                      <w:marLeft w:val="0"/>
                      <w:marRight w:val="0"/>
                      <w:marTop w:val="0"/>
                      <w:marBottom w:val="0"/>
                      <w:divBdr>
                        <w:top w:val="none" w:sz="0" w:space="0" w:color="auto"/>
                        <w:left w:val="none" w:sz="0" w:space="0" w:color="auto"/>
                        <w:bottom w:val="none" w:sz="0" w:space="0" w:color="auto"/>
                        <w:right w:val="none" w:sz="0" w:space="0" w:color="auto"/>
                      </w:divBdr>
                      <w:divsChild>
                        <w:div w:id="2077513958">
                          <w:marLeft w:val="0"/>
                          <w:marRight w:val="0"/>
                          <w:marTop w:val="0"/>
                          <w:marBottom w:val="225"/>
                          <w:divBdr>
                            <w:top w:val="none" w:sz="0" w:space="0" w:color="auto"/>
                            <w:left w:val="none" w:sz="0" w:space="0" w:color="auto"/>
                            <w:bottom w:val="none" w:sz="0" w:space="0" w:color="auto"/>
                            <w:right w:val="none" w:sz="0" w:space="0" w:color="auto"/>
                          </w:divBdr>
                          <w:divsChild>
                            <w:div w:id="1059552465">
                              <w:marLeft w:val="0"/>
                              <w:marRight w:val="0"/>
                              <w:marTop w:val="0"/>
                              <w:marBottom w:val="225"/>
                              <w:divBdr>
                                <w:top w:val="none" w:sz="0" w:space="0" w:color="auto"/>
                                <w:left w:val="none" w:sz="0" w:space="0" w:color="auto"/>
                                <w:bottom w:val="none" w:sz="0" w:space="0" w:color="auto"/>
                                <w:right w:val="none" w:sz="0" w:space="0" w:color="auto"/>
                              </w:divBdr>
                            </w:div>
                            <w:div w:id="1790276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2634">
      <w:bodyDiv w:val="1"/>
      <w:marLeft w:val="0"/>
      <w:marRight w:val="0"/>
      <w:marTop w:val="0"/>
      <w:marBottom w:val="0"/>
      <w:divBdr>
        <w:top w:val="none" w:sz="0" w:space="0" w:color="auto"/>
        <w:left w:val="none" w:sz="0" w:space="0" w:color="auto"/>
        <w:bottom w:val="none" w:sz="0" w:space="0" w:color="auto"/>
        <w:right w:val="none" w:sz="0" w:space="0" w:color="auto"/>
      </w:divBdr>
      <w:divsChild>
        <w:div w:id="1125123682">
          <w:marLeft w:val="0"/>
          <w:marRight w:val="0"/>
          <w:marTop w:val="0"/>
          <w:marBottom w:val="0"/>
          <w:divBdr>
            <w:top w:val="none" w:sz="0" w:space="0" w:color="auto"/>
            <w:left w:val="none" w:sz="0" w:space="0" w:color="auto"/>
            <w:bottom w:val="none" w:sz="0" w:space="0" w:color="auto"/>
            <w:right w:val="none" w:sz="0" w:space="0" w:color="auto"/>
          </w:divBdr>
          <w:divsChild>
            <w:div w:id="2005353432">
              <w:marLeft w:val="0"/>
              <w:marRight w:val="0"/>
              <w:marTop w:val="0"/>
              <w:marBottom w:val="0"/>
              <w:divBdr>
                <w:top w:val="none" w:sz="0" w:space="0" w:color="auto"/>
                <w:left w:val="none" w:sz="0" w:space="0" w:color="auto"/>
                <w:bottom w:val="none" w:sz="0" w:space="0" w:color="auto"/>
                <w:right w:val="none" w:sz="0" w:space="0" w:color="auto"/>
              </w:divBdr>
              <w:divsChild>
                <w:div w:id="2135514315">
                  <w:marLeft w:val="0"/>
                  <w:marRight w:val="0"/>
                  <w:marTop w:val="0"/>
                  <w:marBottom w:val="0"/>
                  <w:divBdr>
                    <w:top w:val="none" w:sz="0" w:space="0" w:color="auto"/>
                    <w:left w:val="none" w:sz="0" w:space="0" w:color="auto"/>
                    <w:bottom w:val="none" w:sz="0" w:space="0" w:color="auto"/>
                    <w:right w:val="none" w:sz="0" w:space="0" w:color="auto"/>
                  </w:divBdr>
                  <w:divsChild>
                    <w:div w:id="1786001912">
                      <w:marLeft w:val="0"/>
                      <w:marRight w:val="0"/>
                      <w:marTop w:val="0"/>
                      <w:marBottom w:val="0"/>
                      <w:divBdr>
                        <w:top w:val="none" w:sz="0" w:space="0" w:color="auto"/>
                        <w:left w:val="none" w:sz="0" w:space="0" w:color="auto"/>
                        <w:bottom w:val="none" w:sz="0" w:space="0" w:color="auto"/>
                        <w:right w:val="none" w:sz="0" w:space="0" w:color="auto"/>
                      </w:divBdr>
                      <w:divsChild>
                        <w:div w:id="929048398">
                          <w:marLeft w:val="0"/>
                          <w:marRight w:val="0"/>
                          <w:marTop w:val="0"/>
                          <w:marBottom w:val="0"/>
                          <w:divBdr>
                            <w:top w:val="none" w:sz="0" w:space="0" w:color="auto"/>
                            <w:left w:val="none" w:sz="0" w:space="0" w:color="auto"/>
                            <w:bottom w:val="none" w:sz="0" w:space="0" w:color="auto"/>
                            <w:right w:val="none" w:sz="0" w:space="0" w:color="auto"/>
                          </w:divBdr>
                          <w:divsChild>
                            <w:div w:id="432171487">
                              <w:marLeft w:val="0"/>
                              <w:marRight w:val="0"/>
                              <w:marTop w:val="0"/>
                              <w:marBottom w:val="0"/>
                              <w:divBdr>
                                <w:top w:val="none" w:sz="0" w:space="0" w:color="auto"/>
                                <w:left w:val="none" w:sz="0" w:space="0" w:color="auto"/>
                                <w:bottom w:val="none" w:sz="0" w:space="0" w:color="auto"/>
                                <w:right w:val="none" w:sz="0" w:space="0" w:color="auto"/>
                              </w:divBdr>
                              <w:divsChild>
                                <w:div w:id="1547253941">
                                  <w:marLeft w:val="0"/>
                                  <w:marRight w:val="0"/>
                                  <w:marTop w:val="0"/>
                                  <w:marBottom w:val="0"/>
                                  <w:divBdr>
                                    <w:top w:val="none" w:sz="0" w:space="0" w:color="auto"/>
                                    <w:left w:val="none" w:sz="0" w:space="0" w:color="auto"/>
                                    <w:bottom w:val="none" w:sz="0" w:space="0" w:color="auto"/>
                                    <w:right w:val="none" w:sz="0" w:space="0" w:color="auto"/>
                                  </w:divBdr>
                                  <w:divsChild>
                                    <w:div w:id="1616786581">
                                      <w:marLeft w:val="0"/>
                                      <w:marRight w:val="0"/>
                                      <w:marTop w:val="0"/>
                                      <w:marBottom w:val="0"/>
                                      <w:divBdr>
                                        <w:top w:val="none" w:sz="0" w:space="0" w:color="auto"/>
                                        <w:left w:val="none" w:sz="0" w:space="0" w:color="auto"/>
                                        <w:bottom w:val="none" w:sz="0" w:space="0" w:color="auto"/>
                                        <w:right w:val="none" w:sz="0" w:space="0" w:color="auto"/>
                                      </w:divBdr>
                                      <w:divsChild>
                                        <w:div w:id="1884514624">
                                          <w:marLeft w:val="0"/>
                                          <w:marRight w:val="0"/>
                                          <w:marTop w:val="0"/>
                                          <w:marBottom w:val="0"/>
                                          <w:divBdr>
                                            <w:top w:val="none" w:sz="0" w:space="0" w:color="auto"/>
                                            <w:left w:val="none" w:sz="0" w:space="0" w:color="auto"/>
                                            <w:bottom w:val="none" w:sz="0" w:space="0" w:color="auto"/>
                                            <w:right w:val="none" w:sz="0" w:space="0" w:color="auto"/>
                                          </w:divBdr>
                                          <w:divsChild>
                                            <w:div w:id="1764716248">
                                              <w:marLeft w:val="0"/>
                                              <w:marRight w:val="0"/>
                                              <w:marTop w:val="0"/>
                                              <w:marBottom w:val="0"/>
                                              <w:divBdr>
                                                <w:top w:val="none" w:sz="0" w:space="0" w:color="auto"/>
                                                <w:left w:val="none" w:sz="0" w:space="0" w:color="auto"/>
                                                <w:bottom w:val="none" w:sz="0" w:space="0" w:color="auto"/>
                                                <w:right w:val="none" w:sz="0" w:space="0" w:color="auto"/>
                                              </w:divBdr>
                                              <w:divsChild>
                                                <w:div w:id="1837845152">
                                                  <w:marLeft w:val="0"/>
                                                  <w:marRight w:val="0"/>
                                                  <w:marTop w:val="0"/>
                                                  <w:marBottom w:val="150"/>
                                                  <w:divBdr>
                                                    <w:top w:val="none" w:sz="0" w:space="0" w:color="auto"/>
                                                    <w:left w:val="none" w:sz="0" w:space="0" w:color="auto"/>
                                                    <w:bottom w:val="none" w:sz="0" w:space="0" w:color="auto"/>
                                                    <w:right w:val="none" w:sz="0" w:space="0" w:color="auto"/>
                                                  </w:divBdr>
                                                  <w:divsChild>
                                                    <w:div w:id="1884902369">
                                                      <w:marLeft w:val="0"/>
                                                      <w:marRight w:val="0"/>
                                                      <w:marTop w:val="0"/>
                                                      <w:marBottom w:val="0"/>
                                                      <w:divBdr>
                                                        <w:top w:val="none" w:sz="0" w:space="0" w:color="auto"/>
                                                        <w:left w:val="none" w:sz="0" w:space="0" w:color="auto"/>
                                                        <w:bottom w:val="none" w:sz="0" w:space="0" w:color="auto"/>
                                                        <w:right w:val="none" w:sz="0" w:space="0" w:color="auto"/>
                                                      </w:divBdr>
                                                      <w:divsChild>
                                                        <w:div w:id="1761639812">
                                                          <w:marLeft w:val="0"/>
                                                          <w:marRight w:val="0"/>
                                                          <w:marTop w:val="0"/>
                                                          <w:marBottom w:val="0"/>
                                                          <w:divBdr>
                                                            <w:top w:val="none" w:sz="0" w:space="0" w:color="auto"/>
                                                            <w:left w:val="none" w:sz="0" w:space="0" w:color="auto"/>
                                                            <w:bottom w:val="none" w:sz="0" w:space="0" w:color="auto"/>
                                                            <w:right w:val="none" w:sz="0" w:space="0" w:color="auto"/>
                                                          </w:divBdr>
                                                          <w:divsChild>
                                                            <w:div w:id="1197155056">
                                                              <w:marLeft w:val="0"/>
                                                              <w:marRight w:val="0"/>
                                                              <w:marTop w:val="0"/>
                                                              <w:marBottom w:val="0"/>
                                                              <w:divBdr>
                                                                <w:top w:val="none" w:sz="0" w:space="0" w:color="auto"/>
                                                                <w:left w:val="none" w:sz="0" w:space="0" w:color="auto"/>
                                                                <w:bottom w:val="none" w:sz="0" w:space="0" w:color="auto"/>
                                                                <w:right w:val="none" w:sz="0" w:space="0" w:color="auto"/>
                                                              </w:divBdr>
                                                              <w:divsChild>
                                                                <w:div w:id="1788427116">
                                                                  <w:marLeft w:val="0"/>
                                                                  <w:marRight w:val="0"/>
                                                                  <w:marTop w:val="0"/>
                                                                  <w:marBottom w:val="0"/>
                                                                  <w:divBdr>
                                                                    <w:top w:val="none" w:sz="0" w:space="0" w:color="auto"/>
                                                                    <w:left w:val="none" w:sz="0" w:space="0" w:color="auto"/>
                                                                    <w:bottom w:val="none" w:sz="0" w:space="0" w:color="auto"/>
                                                                    <w:right w:val="none" w:sz="0" w:space="0" w:color="auto"/>
                                                                  </w:divBdr>
                                                                  <w:divsChild>
                                                                    <w:div w:id="704526302">
                                                                      <w:marLeft w:val="0"/>
                                                                      <w:marRight w:val="0"/>
                                                                      <w:marTop w:val="0"/>
                                                                      <w:marBottom w:val="0"/>
                                                                      <w:divBdr>
                                                                        <w:top w:val="none" w:sz="0" w:space="0" w:color="auto"/>
                                                                        <w:left w:val="none" w:sz="0" w:space="0" w:color="auto"/>
                                                                        <w:bottom w:val="none" w:sz="0" w:space="0" w:color="auto"/>
                                                                        <w:right w:val="none" w:sz="0" w:space="0" w:color="auto"/>
                                                                      </w:divBdr>
                                                                      <w:divsChild>
                                                                        <w:div w:id="35797189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089152">
      <w:bodyDiv w:val="1"/>
      <w:marLeft w:val="0"/>
      <w:marRight w:val="0"/>
      <w:marTop w:val="0"/>
      <w:marBottom w:val="0"/>
      <w:divBdr>
        <w:top w:val="none" w:sz="0" w:space="0" w:color="auto"/>
        <w:left w:val="none" w:sz="0" w:space="0" w:color="auto"/>
        <w:bottom w:val="none" w:sz="0" w:space="0" w:color="auto"/>
        <w:right w:val="none" w:sz="0" w:space="0" w:color="auto"/>
      </w:divBdr>
      <w:divsChild>
        <w:div w:id="1993295372">
          <w:marLeft w:val="0"/>
          <w:marRight w:val="0"/>
          <w:marTop w:val="0"/>
          <w:marBottom w:val="0"/>
          <w:divBdr>
            <w:top w:val="none" w:sz="0" w:space="0" w:color="auto"/>
            <w:left w:val="none" w:sz="0" w:space="0" w:color="auto"/>
            <w:bottom w:val="none" w:sz="0" w:space="0" w:color="auto"/>
            <w:right w:val="none" w:sz="0" w:space="0" w:color="auto"/>
          </w:divBdr>
          <w:divsChild>
            <w:div w:id="1877691797">
              <w:marLeft w:val="0"/>
              <w:marRight w:val="0"/>
              <w:marTop w:val="0"/>
              <w:marBottom w:val="0"/>
              <w:divBdr>
                <w:top w:val="none" w:sz="0" w:space="0" w:color="auto"/>
                <w:left w:val="none" w:sz="0" w:space="0" w:color="auto"/>
                <w:bottom w:val="none" w:sz="0" w:space="0" w:color="auto"/>
                <w:right w:val="none" w:sz="0" w:space="0" w:color="auto"/>
              </w:divBdr>
              <w:divsChild>
                <w:div w:id="1196432549">
                  <w:marLeft w:val="0"/>
                  <w:marRight w:val="0"/>
                  <w:marTop w:val="0"/>
                  <w:marBottom w:val="0"/>
                  <w:divBdr>
                    <w:top w:val="none" w:sz="0" w:space="0" w:color="auto"/>
                    <w:left w:val="none" w:sz="0" w:space="0" w:color="auto"/>
                    <w:bottom w:val="none" w:sz="0" w:space="0" w:color="auto"/>
                    <w:right w:val="none" w:sz="0" w:space="0" w:color="auto"/>
                  </w:divBdr>
                  <w:divsChild>
                    <w:div w:id="509413195">
                      <w:marLeft w:val="0"/>
                      <w:marRight w:val="0"/>
                      <w:marTop w:val="0"/>
                      <w:marBottom w:val="0"/>
                      <w:divBdr>
                        <w:top w:val="none" w:sz="0" w:space="0" w:color="auto"/>
                        <w:left w:val="none" w:sz="0" w:space="0" w:color="auto"/>
                        <w:bottom w:val="none" w:sz="0" w:space="0" w:color="auto"/>
                        <w:right w:val="none" w:sz="0" w:space="0" w:color="auto"/>
                      </w:divBdr>
                      <w:divsChild>
                        <w:div w:id="2139175567">
                          <w:marLeft w:val="0"/>
                          <w:marRight w:val="0"/>
                          <w:marTop w:val="120"/>
                          <w:marBottom w:val="0"/>
                          <w:divBdr>
                            <w:top w:val="none" w:sz="0" w:space="0" w:color="auto"/>
                            <w:left w:val="none" w:sz="0" w:space="0" w:color="auto"/>
                            <w:bottom w:val="none" w:sz="0" w:space="0" w:color="auto"/>
                            <w:right w:val="none" w:sz="0" w:space="0" w:color="auto"/>
                          </w:divBdr>
                          <w:divsChild>
                            <w:div w:id="12520040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8020975">
      <w:bodyDiv w:val="1"/>
      <w:marLeft w:val="0"/>
      <w:marRight w:val="0"/>
      <w:marTop w:val="0"/>
      <w:marBottom w:val="0"/>
      <w:divBdr>
        <w:top w:val="none" w:sz="0" w:space="0" w:color="auto"/>
        <w:left w:val="none" w:sz="0" w:space="0" w:color="auto"/>
        <w:bottom w:val="none" w:sz="0" w:space="0" w:color="auto"/>
        <w:right w:val="none" w:sz="0" w:space="0" w:color="auto"/>
      </w:divBdr>
      <w:divsChild>
        <w:div w:id="2010863862">
          <w:marLeft w:val="0"/>
          <w:marRight w:val="0"/>
          <w:marTop w:val="0"/>
          <w:marBottom w:val="0"/>
          <w:divBdr>
            <w:top w:val="none" w:sz="0" w:space="0" w:color="auto"/>
            <w:left w:val="none" w:sz="0" w:space="0" w:color="auto"/>
            <w:bottom w:val="none" w:sz="0" w:space="0" w:color="auto"/>
            <w:right w:val="none" w:sz="0" w:space="0" w:color="auto"/>
          </w:divBdr>
          <w:divsChild>
            <w:div w:id="1003892449">
              <w:marLeft w:val="0"/>
              <w:marRight w:val="0"/>
              <w:marTop w:val="0"/>
              <w:marBottom w:val="0"/>
              <w:divBdr>
                <w:top w:val="none" w:sz="0" w:space="0" w:color="auto"/>
                <w:left w:val="none" w:sz="0" w:space="0" w:color="auto"/>
                <w:bottom w:val="none" w:sz="0" w:space="0" w:color="auto"/>
                <w:right w:val="none" w:sz="0" w:space="0" w:color="auto"/>
              </w:divBdr>
              <w:divsChild>
                <w:div w:id="347753185">
                  <w:marLeft w:val="0"/>
                  <w:marRight w:val="0"/>
                  <w:marTop w:val="0"/>
                  <w:marBottom w:val="0"/>
                  <w:divBdr>
                    <w:top w:val="none" w:sz="0" w:space="0" w:color="auto"/>
                    <w:left w:val="none" w:sz="0" w:space="0" w:color="auto"/>
                    <w:bottom w:val="none" w:sz="0" w:space="0" w:color="auto"/>
                    <w:right w:val="none" w:sz="0" w:space="0" w:color="auto"/>
                  </w:divBdr>
                  <w:divsChild>
                    <w:div w:id="993221889">
                      <w:marLeft w:val="0"/>
                      <w:marRight w:val="0"/>
                      <w:marTop w:val="0"/>
                      <w:marBottom w:val="0"/>
                      <w:divBdr>
                        <w:top w:val="none" w:sz="0" w:space="0" w:color="auto"/>
                        <w:left w:val="none" w:sz="0" w:space="0" w:color="auto"/>
                        <w:bottom w:val="none" w:sz="0" w:space="0" w:color="auto"/>
                        <w:right w:val="none" w:sz="0" w:space="0" w:color="auto"/>
                      </w:divBdr>
                      <w:divsChild>
                        <w:div w:id="376399700">
                          <w:marLeft w:val="0"/>
                          <w:marRight w:val="0"/>
                          <w:marTop w:val="0"/>
                          <w:marBottom w:val="0"/>
                          <w:divBdr>
                            <w:top w:val="none" w:sz="0" w:space="0" w:color="auto"/>
                            <w:left w:val="none" w:sz="0" w:space="0" w:color="auto"/>
                            <w:bottom w:val="none" w:sz="0" w:space="0" w:color="auto"/>
                            <w:right w:val="none" w:sz="0" w:space="0" w:color="auto"/>
                          </w:divBdr>
                          <w:divsChild>
                            <w:div w:id="1369723957">
                              <w:marLeft w:val="0"/>
                              <w:marRight w:val="0"/>
                              <w:marTop w:val="0"/>
                              <w:marBottom w:val="0"/>
                              <w:divBdr>
                                <w:top w:val="none" w:sz="0" w:space="0" w:color="auto"/>
                                <w:left w:val="none" w:sz="0" w:space="0" w:color="auto"/>
                                <w:bottom w:val="none" w:sz="0" w:space="0" w:color="auto"/>
                                <w:right w:val="none" w:sz="0" w:space="0" w:color="auto"/>
                              </w:divBdr>
                              <w:divsChild>
                                <w:div w:id="1905990940">
                                  <w:marLeft w:val="0"/>
                                  <w:marRight w:val="0"/>
                                  <w:marTop w:val="0"/>
                                  <w:marBottom w:val="0"/>
                                  <w:divBdr>
                                    <w:top w:val="none" w:sz="0" w:space="0" w:color="auto"/>
                                    <w:left w:val="none" w:sz="0" w:space="0" w:color="auto"/>
                                    <w:bottom w:val="none" w:sz="0" w:space="0" w:color="auto"/>
                                    <w:right w:val="none" w:sz="0" w:space="0" w:color="auto"/>
                                  </w:divBdr>
                                  <w:divsChild>
                                    <w:div w:id="1954358407">
                                      <w:marLeft w:val="0"/>
                                      <w:marRight w:val="0"/>
                                      <w:marTop w:val="0"/>
                                      <w:marBottom w:val="0"/>
                                      <w:divBdr>
                                        <w:top w:val="none" w:sz="0" w:space="0" w:color="auto"/>
                                        <w:left w:val="none" w:sz="0" w:space="0" w:color="auto"/>
                                        <w:bottom w:val="none" w:sz="0" w:space="0" w:color="auto"/>
                                        <w:right w:val="none" w:sz="0" w:space="0" w:color="auto"/>
                                      </w:divBdr>
                                      <w:divsChild>
                                        <w:div w:id="1363363267">
                                          <w:marLeft w:val="0"/>
                                          <w:marRight w:val="0"/>
                                          <w:marTop w:val="0"/>
                                          <w:marBottom w:val="0"/>
                                          <w:divBdr>
                                            <w:top w:val="none" w:sz="0" w:space="0" w:color="auto"/>
                                            <w:left w:val="none" w:sz="0" w:space="0" w:color="auto"/>
                                            <w:bottom w:val="none" w:sz="0" w:space="0" w:color="auto"/>
                                            <w:right w:val="none" w:sz="0" w:space="0" w:color="auto"/>
                                          </w:divBdr>
                                          <w:divsChild>
                                            <w:div w:id="1389264847">
                                              <w:marLeft w:val="0"/>
                                              <w:marRight w:val="0"/>
                                              <w:marTop w:val="0"/>
                                              <w:marBottom w:val="0"/>
                                              <w:divBdr>
                                                <w:top w:val="none" w:sz="0" w:space="0" w:color="auto"/>
                                                <w:left w:val="none" w:sz="0" w:space="0" w:color="auto"/>
                                                <w:bottom w:val="none" w:sz="0" w:space="0" w:color="auto"/>
                                                <w:right w:val="none" w:sz="0" w:space="0" w:color="auto"/>
                                              </w:divBdr>
                                              <w:divsChild>
                                                <w:div w:id="808327625">
                                                  <w:marLeft w:val="0"/>
                                                  <w:marRight w:val="0"/>
                                                  <w:marTop w:val="0"/>
                                                  <w:marBottom w:val="150"/>
                                                  <w:divBdr>
                                                    <w:top w:val="none" w:sz="0" w:space="0" w:color="auto"/>
                                                    <w:left w:val="none" w:sz="0" w:space="0" w:color="auto"/>
                                                    <w:bottom w:val="none" w:sz="0" w:space="0" w:color="auto"/>
                                                    <w:right w:val="none" w:sz="0" w:space="0" w:color="auto"/>
                                                  </w:divBdr>
                                                  <w:divsChild>
                                                    <w:div w:id="840315338">
                                                      <w:marLeft w:val="0"/>
                                                      <w:marRight w:val="0"/>
                                                      <w:marTop w:val="0"/>
                                                      <w:marBottom w:val="0"/>
                                                      <w:divBdr>
                                                        <w:top w:val="none" w:sz="0" w:space="0" w:color="auto"/>
                                                        <w:left w:val="none" w:sz="0" w:space="0" w:color="auto"/>
                                                        <w:bottom w:val="none" w:sz="0" w:space="0" w:color="auto"/>
                                                        <w:right w:val="none" w:sz="0" w:space="0" w:color="auto"/>
                                                      </w:divBdr>
                                                      <w:divsChild>
                                                        <w:div w:id="1787693278">
                                                          <w:marLeft w:val="0"/>
                                                          <w:marRight w:val="0"/>
                                                          <w:marTop w:val="0"/>
                                                          <w:marBottom w:val="0"/>
                                                          <w:divBdr>
                                                            <w:top w:val="none" w:sz="0" w:space="0" w:color="auto"/>
                                                            <w:left w:val="none" w:sz="0" w:space="0" w:color="auto"/>
                                                            <w:bottom w:val="none" w:sz="0" w:space="0" w:color="auto"/>
                                                            <w:right w:val="none" w:sz="0" w:space="0" w:color="auto"/>
                                                          </w:divBdr>
                                                          <w:divsChild>
                                                            <w:div w:id="955327423">
                                                              <w:marLeft w:val="0"/>
                                                              <w:marRight w:val="0"/>
                                                              <w:marTop w:val="0"/>
                                                              <w:marBottom w:val="0"/>
                                                              <w:divBdr>
                                                                <w:top w:val="none" w:sz="0" w:space="0" w:color="auto"/>
                                                                <w:left w:val="none" w:sz="0" w:space="0" w:color="auto"/>
                                                                <w:bottom w:val="none" w:sz="0" w:space="0" w:color="auto"/>
                                                                <w:right w:val="none" w:sz="0" w:space="0" w:color="auto"/>
                                                              </w:divBdr>
                                                              <w:divsChild>
                                                                <w:div w:id="1343898523">
                                                                  <w:marLeft w:val="0"/>
                                                                  <w:marRight w:val="0"/>
                                                                  <w:marTop w:val="0"/>
                                                                  <w:marBottom w:val="0"/>
                                                                  <w:divBdr>
                                                                    <w:top w:val="none" w:sz="0" w:space="0" w:color="auto"/>
                                                                    <w:left w:val="none" w:sz="0" w:space="0" w:color="auto"/>
                                                                    <w:bottom w:val="none" w:sz="0" w:space="0" w:color="auto"/>
                                                                    <w:right w:val="none" w:sz="0" w:space="0" w:color="auto"/>
                                                                  </w:divBdr>
                                                                  <w:divsChild>
                                                                    <w:div w:id="931667819">
                                                                      <w:marLeft w:val="0"/>
                                                                      <w:marRight w:val="0"/>
                                                                      <w:marTop w:val="0"/>
                                                                      <w:marBottom w:val="0"/>
                                                                      <w:divBdr>
                                                                        <w:top w:val="none" w:sz="0" w:space="0" w:color="auto"/>
                                                                        <w:left w:val="none" w:sz="0" w:space="0" w:color="auto"/>
                                                                        <w:bottom w:val="none" w:sz="0" w:space="0" w:color="auto"/>
                                                                        <w:right w:val="none" w:sz="0" w:space="0" w:color="auto"/>
                                                                      </w:divBdr>
                                                                      <w:divsChild>
                                                                        <w:div w:id="125686558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69836">
      <w:bodyDiv w:val="1"/>
      <w:marLeft w:val="0"/>
      <w:marRight w:val="0"/>
      <w:marTop w:val="0"/>
      <w:marBottom w:val="0"/>
      <w:divBdr>
        <w:top w:val="none" w:sz="0" w:space="0" w:color="auto"/>
        <w:left w:val="none" w:sz="0" w:space="0" w:color="auto"/>
        <w:bottom w:val="none" w:sz="0" w:space="0" w:color="auto"/>
        <w:right w:val="none" w:sz="0" w:space="0" w:color="auto"/>
      </w:divBdr>
      <w:divsChild>
        <w:div w:id="1123229147">
          <w:marLeft w:val="0"/>
          <w:marRight w:val="0"/>
          <w:marTop w:val="0"/>
          <w:marBottom w:val="0"/>
          <w:divBdr>
            <w:top w:val="none" w:sz="0" w:space="0" w:color="auto"/>
            <w:left w:val="none" w:sz="0" w:space="0" w:color="auto"/>
            <w:bottom w:val="none" w:sz="0" w:space="0" w:color="auto"/>
            <w:right w:val="none" w:sz="0" w:space="0" w:color="auto"/>
          </w:divBdr>
          <w:divsChild>
            <w:div w:id="1792167453">
              <w:marLeft w:val="0"/>
              <w:marRight w:val="0"/>
              <w:marTop w:val="0"/>
              <w:marBottom w:val="0"/>
              <w:divBdr>
                <w:top w:val="none" w:sz="0" w:space="0" w:color="auto"/>
                <w:left w:val="none" w:sz="0" w:space="0" w:color="auto"/>
                <w:bottom w:val="none" w:sz="0" w:space="0" w:color="auto"/>
                <w:right w:val="none" w:sz="0" w:space="0" w:color="auto"/>
              </w:divBdr>
              <w:divsChild>
                <w:div w:id="1403483661">
                  <w:marLeft w:val="0"/>
                  <w:marRight w:val="0"/>
                  <w:marTop w:val="0"/>
                  <w:marBottom w:val="0"/>
                  <w:divBdr>
                    <w:top w:val="none" w:sz="0" w:space="0" w:color="auto"/>
                    <w:left w:val="none" w:sz="0" w:space="0" w:color="auto"/>
                    <w:bottom w:val="none" w:sz="0" w:space="0" w:color="auto"/>
                    <w:right w:val="none" w:sz="0" w:space="0" w:color="auto"/>
                  </w:divBdr>
                  <w:divsChild>
                    <w:div w:id="1673753744">
                      <w:marLeft w:val="0"/>
                      <w:marRight w:val="0"/>
                      <w:marTop w:val="0"/>
                      <w:marBottom w:val="0"/>
                      <w:divBdr>
                        <w:top w:val="none" w:sz="0" w:space="0" w:color="auto"/>
                        <w:left w:val="none" w:sz="0" w:space="0" w:color="auto"/>
                        <w:bottom w:val="none" w:sz="0" w:space="0" w:color="auto"/>
                        <w:right w:val="none" w:sz="0" w:space="0" w:color="auto"/>
                      </w:divBdr>
                      <w:divsChild>
                        <w:div w:id="112331149">
                          <w:marLeft w:val="0"/>
                          <w:marRight w:val="0"/>
                          <w:marTop w:val="120"/>
                          <w:marBottom w:val="0"/>
                          <w:divBdr>
                            <w:top w:val="none" w:sz="0" w:space="0" w:color="auto"/>
                            <w:left w:val="none" w:sz="0" w:space="0" w:color="auto"/>
                            <w:bottom w:val="none" w:sz="0" w:space="0" w:color="auto"/>
                            <w:right w:val="none" w:sz="0" w:space="0" w:color="auto"/>
                          </w:divBdr>
                          <w:divsChild>
                            <w:div w:id="143629030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05351176">
      <w:bodyDiv w:val="1"/>
      <w:marLeft w:val="0"/>
      <w:marRight w:val="0"/>
      <w:marTop w:val="0"/>
      <w:marBottom w:val="0"/>
      <w:divBdr>
        <w:top w:val="none" w:sz="0" w:space="0" w:color="auto"/>
        <w:left w:val="none" w:sz="0" w:space="0" w:color="auto"/>
        <w:bottom w:val="none" w:sz="0" w:space="0" w:color="auto"/>
        <w:right w:val="none" w:sz="0" w:space="0" w:color="auto"/>
      </w:divBdr>
      <w:divsChild>
        <w:div w:id="855658227">
          <w:marLeft w:val="0"/>
          <w:marRight w:val="0"/>
          <w:marTop w:val="0"/>
          <w:marBottom w:val="0"/>
          <w:divBdr>
            <w:top w:val="none" w:sz="0" w:space="0" w:color="auto"/>
            <w:left w:val="none" w:sz="0" w:space="0" w:color="auto"/>
            <w:bottom w:val="none" w:sz="0" w:space="0" w:color="auto"/>
            <w:right w:val="none" w:sz="0" w:space="0" w:color="auto"/>
          </w:divBdr>
        </w:div>
      </w:divsChild>
    </w:div>
    <w:div w:id="1810635679">
      <w:bodyDiv w:val="1"/>
      <w:marLeft w:val="0"/>
      <w:marRight w:val="0"/>
      <w:marTop w:val="0"/>
      <w:marBottom w:val="0"/>
      <w:divBdr>
        <w:top w:val="none" w:sz="0" w:space="0" w:color="auto"/>
        <w:left w:val="none" w:sz="0" w:space="0" w:color="auto"/>
        <w:bottom w:val="none" w:sz="0" w:space="0" w:color="auto"/>
        <w:right w:val="none" w:sz="0" w:space="0" w:color="auto"/>
      </w:divBdr>
      <w:divsChild>
        <w:div w:id="173804284">
          <w:marLeft w:val="0"/>
          <w:marRight w:val="0"/>
          <w:marTop w:val="0"/>
          <w:marBottom w:val="0"/>
          <w:divBdr>
            <w:top w:val="none" w:sz="0" w:space="0" w:color="auto"/>
            <w:left w:val="none" w:sz="0" w:space="0" w:color="auto"/>
            <w:bottom w:val="none" w:sz="0" w:space="0" w:color="auto"/>
            <w:right w:val="none" w:sz="0" w:space="0" w:color="auto"/>
          </w:divBdr>
          <w:divsChild>
            <w:div w:id="1253931303">
              <w:marLeft w:val="0"/>
              <w:marRight w:val="0"/>
              <w:marTop w:val="0"/>
              <w:marBottom w:val="0"/>
              <w:divBdr>
                <w:top w:val="none" w:sz="0" w:space="0" w:color="auto"/>
                <w:left w:val="none" w:sz="0" w:space="0" w:color="auto"/>
                <w:bottom w:val="none" w:sz="0" w:space="0" w:color="auto"/>
                <w:right w:val="none" w:sz="0" w:space="0" w:color="auto"/>
              </w:divBdr>
              <w:divsChild>
                <w:div w:id="1850099298">
                  <w:marLeft w:val="0"/>
                  <w:marRight w:val="0"/>
                  <w:marTop w:val="0"/>
                  <w:marBottom w:val="150"/>
                  <w:divBdr>
                    <w:top w:val="single" w:sz="6" w:space="0" w:color="CCCCCC"/>
                    <w:left w:val="single" w:sz="6" w:space="0" w:color="CCCCCC"/>
                    <w:bottom w:val="single" w:sz="6" w:space="0" w:color="CCCCCC"/>
                    <w:right w:val="single" w:sz="6" w:space="0" w:color="CCCCCC"/>
                  </w:divBdr>
                  <w:divsChild>
                    <w:div w:id="808403652">
                      <w:marLeft w:val="0"/>
                      <w:marRight w:val="0"/>
                      <w:marTop w:val="0"/>
                      <w:marBottom w:val="0"/>
                      <w:divBdr>
                        <w:top w:val="none" w:sz="0" w:space="0" w:color="auto"/>
                        <w:left w:val="none" w:sz="0" w:space="0" w:color="auto"/>
                        <w:bottom w:val="none" w:sz="0" w:space="0" w:color="auto"/>
                        <w:right w:val="none" w:sz="0" w:space="0" w:color="auto"/>
                      </w:divBdr>
                      <w:divsChild>
                        <w:div w:id="13803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90425">
      <w:bodyDiv w:val="1"/>
      <w:marLeft w:val="0"/>
      <w:marRight w:val="0"/>
      <w:marTop w:val="0"/>
      <w:marBottom w:val="0"/>
      <w:divBdr>
        <w:top w:val="none" w:sz="0" w:space="0" w:color="auto"/>
        <w:left w:val="none" w:sz="0" w:space="0" w:color="auto"/>
        <w:bottom w:val="none" w:sz="0" w:space="0" w:color="auto"/>
        <w:right w:val="none" w:sz="0" w:space="0" w:color="auto"/>
      </w:divBdr>
      <w:divsChild>
        <w:div w:id="2075617110">
          <w:marLeft w:val="0"/>
          <w:marRight w:val="0"/>
          <w:marTop w:val="0"/>
          <w:marBottom w:val="0"/>
          <w:divBdr>
            <w:top w:val="none" w:sz="0" w:space="0" w:color="auto"/>
            <w:left w:val="none" w:sz="0" w:space="0" w:color="auto"/>
            <w:bottom w:val="none" w:sz="0" w:space="0" w:color="auto"/>
            <w:right w:val="none" w:sz="0" w:space="0" w:color="auto"/>
          </w:divBdr>
          <w:divsChild>
            <w:div w:id="276370960">
              <w:marLeft w:val="0"/>
              <w:marRight w:val="0"/>
              <w:marTop w:val="0"/>
              <w:marBottom w:val="0"/>
              <w:divBdr>
                <w:top w:val="none" w:sz="0" w:space="0" w:color="auto"/>
                <w:left w:val="none" w:sz="0" w:space="0" w:color="auto"/>
                <w:bottom w:val="none" w:sz="0" w:space="0" w:color="auto"/>
                <w:right w:val="none" w:sz="0" w:space="0" w:color="auto"/>
              </w:divBdr>
              <w:divsChild>
                <w:div w:id="1612324263">
                  <w:marLeft w:val="0"/>
                  <w:marRight w:val="0"/>
                  <w:marTop w:val="0"/>
                  <w:marBottom w:val="0"/>
                  <w:divBdr>
                    <w:top w:val="none" w:sz="0" w:space="0" w:color="auto"/>
                    <w:left w:val="none" w:sz="0" w:space="0" w:color="auto"/>
                    <w:bottom w:val="none" w:sz="0" w:space="0" w:color="auto"/>
                    <w:right w:val="none" w:sz="0" w:space="0" w:color="auto"/>
                  </w:divBdr>
                  <w:divsChild>
                    <w:div w:id="2047945019">
                      <w:marLeft w:val="0"/>
                      <w:marRight w:val="0"/>
                      <w:marTop w:val="0"/>
                      <w:marBottom w:val="0"/>
                      <w:divBdr>
                        <w:top w:val="none" w:sz="0" w:space="0" w:color="auto"/>
                        <w:left w:val="none" w:sz="0" w:space="0" w:color="auto"/>
                        <w:bottom w:val="none" w:sz="0" w:space="0" w:color="auto"/>
                        <w:right w:val="none" w:sz="0" w:space="0" w:color="auto"/>
                      </w:divBdr>
                      <w:divsChild>
                        <w:div w:id="481242712">
                          <w:marLeft w:val="0"/>
                          <w:marRight w:val="0"/>
                          <w:marTop w:val="120"/>
                          <w:marBottom w:val="0"/>
                          <w:divBdr>
                            <w:top w:val="none" w:sz="0" w:space="0" w:color="auto"/>
                            <w:left w:val="none" w:sz="0" w:space="0" w:color="auto"/>
                            <w:bottom w:val="none" w:sz="0" w:space="0" w:color="auto"/>
                            <w:right w:val="none" w:sz="0" w:space="0" w:color="auto"/>
                          </w:divBdr>
                          <w:divsChild>
                            <w:div w:id="81672967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44391361">
      <w:bodyDiv w:val="1"/>
      <w:marLeft w:val="0"/>
      <w:marRight w:val="0"/>
      <w:marTop w:val="0"/>
      <w:marBottom w:val="0"/>
      <w:divBdr>
        <w:top w:val="none" w:sz="0" w:space="0" w:color="auto"/>
        <w:left w:val="none" w:sz="0" w:space="0" w:color="auto"/>
        <w:bottom w:val="none" w:sz="0" w:space="0" w:color="auto"/>
        <w:right w:val="none" w:sz="0" w:space="0" w:color="auto"/>
      </w:divBdr>
      <w:divsChild>
        <w:div w:id="257300935">
          <w:marLeft w:val="0"/>
          <w:marRight w:val="0"/>
          <w:marTop w:val="0"/>
          <w:marBottom w:val="0"/>
          <w:divBdr>
            <w:top w:val="none" w:sz="0" w:space="0" w:color="auto"/>
            <w:left w:val="none" w:sz="0" w:space="0" w:color="auto"/>
            <w:bottom w:val="none" w:sz="0" w:space="0" w:color="auto"/>
            <w:right w:val="none" w:sz="0" w:space="0" w:color="auto"/>
          </w:divBdr>
          <w:divsChild>
            <w:div w:id="608125964">
              <w:marLeft w:val="0"/>
              <w:marRight w:val="0"/>
              <w:marTop w:val="0"/>
              <w:marBottom w:val="0"/>
              <w:divBdr>
                <w:top w:val="none" w:sz="0" w:space="0" w:color="auto"/>
                <w:left w:val="none" w:sz="0" w:space="0" w:color="auto"/>
                <w:bottom w:val="none" w:sz="0" w:space="0" w:color="auto"/>
                <w:right w:val="none" w:sz="0" w:space="0" w:color="auto"/>
              </w:divBdr>
              <w:divsChild>
                <w:div w:id="2091346919">
                  <w:marLeft w:val="0"/>
                  <w:marRight w:val="0"/>
                  <w:marTop w:val="0"/>
                  <w:marBottom w:val="0"/>
                  <w:divBdr>
                    <w:top w:val="none" w:sz="0" w:space="0" w:color="auto"/>
                    <w:left w:val="none" w:sz="0" w:space="0" w:color="auto"/>
                    <w:bottom w:val="none" w:sz="0" w:space="0" w:color="auto"/>
                    <w:right w:val="none" w:sz="0" w:space="0" w:color="auto"/>
                  </w:divBdr>
                  <w:divsChild>
                    <w:div w:id="556817584">
                      <w:marLeft w:val="0"/>
                      <w:marRight w:val="0"/>
                      <w:marTop w:val="0"/>
                      <w:marBottom w:val="0"/>
                      <w:divBdr>
                        <w:top w:val="none" w:sz="0" w:space="0" w:color="auto"/>
                        <w:left w:val="none" w:sz="0" w:space="0" w:color="auto"/>
                        <w:bottom w:val="none" w:sz="0" w:space="0" w:color="auto"/>
                        <w:right w:val="none" w:sz="0" w:space="0" w:color="auto"/>
                      </w:divBdr>
                      <w:divsChild>
                        <w:div w:id="1469275383">
                          <w:marLeft w:val="0"/>
                          <w:marRight w:val="0"/>
                          <w:marTop w:val="120"/>
                          <w:marBottom w:val="0"/>
                          <w:divBdr>
                            <w:top w:val="none" w:sz="0" w:space="0" w:color="auto"/>
                            <w:left w:val="none" w:sz="0" w:space="0" w:color="auto"/>
                            <w:bottom w:val="none" w:sz="0" w:space="0" w:color="auto"/>
                            <w:right w:val="none" w:sz="0" w:space="0" w:color="auto"/>
                          </w:divBdr>
                          <w:divsChild>
                            <w:div w:id="143871466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58960665">
      <w:bodyDiv w:val="1"/>
      <w:marLeft w:val="0"/>
      <w:marRight w:val="0"/>
      <w:marTop w:val="0"/>
      <w:marBottom w:val="0"/>
      <w:divBdr>
        <w:top w:val="none" w:sz="0" w:space="0" w:color="auto"/>
        <w:left w:val="none" w:sz="0" w:space="0" w:color="auto"/>
        <w:bottom w:val="none" w:sz="0" w:space="0" w:color="auto"/>
        <w:right w:val="none" w:sz="0" w:space="0" w:color="auto"/>
      </w:divBdr>
    </w:div>
    <w:div w:id="1868062710">
      <w:bodyDiv w:val="1"/>
      <w:marLeft w:val="0"/>
      <w:marRight w:val="0"/>
      <w:marTop w:val="0"/>
      <w:marBottom w:val="0"/>
      <w:divBdr>
        <w:top w:val="none" w:sz="0" w:space="0" w:color="auto"/>
        <w:left w:val="none" w:sz="0" w:space="0" w:color="auto"/>
        <w:bottom w:val="none" w:sz="0" w:space="0" w:color="auto"/>
        <w:right w:val="none" w:sz="0" w:space="0" w:color="auto"/>
      </w:divBdr>
      <w:divsChild>
        <w:div w:id="653146032">
          <w:marLeft w:val="0"/>
          <w:marRight w:val="0"/>
          <w:marTop w:val="0"/>
          <w:marBottom w:val="0"/>
          <w:divBdr>
            <w:top w:val="none" w:sz="0" w:space="0" w:color="auto"/>
            <w:left w:val="none" w:sz="0" w:space="0" w:color="auto"/>
            <w:bottom w:val="none" w:sz="0" w:space="0" w:color="auto"/>
            <w:right w:val="none" w:sz="0" w:space="0" w:color="auto"/>
          </w:divBdr>
          <w:divsChild>
            <w:div w:id="1474904209">
              <w:marLeft w:val="0"/>
              <w:marRight w:val="0"/>
              <w:marTop w:val="0"/>
              <w:marBottom w:val="0"/>
              <w:divBdr>
                <w:top w:val="none" w:sz="0" w:space="0" w:color="auto"/>
                <w:left w:val="none" w:sz="0" w:space="0" w:color="auto"/>
                <w:bottom w:val="none" w:sz="0" w:space="0" w:color="auto"/>
                <w:right w:val="none" w:sz="0" w:space="0" w:color="auto"/>
              </w:divBdr>
              <w:divsChild>
                <w:div w:id="1849978226">
                  <w:marLeft w:val="0"/>
                  <w:marRight w:val="0"/>
                  <w:marTop w:val="0"/>
                  <w:marBottom w:val="0"/>
                  <w:divBdr>
                    <w:top w:val="none" w:sz="0" w:space="0" w:color="auto"/>
                    <w:left w:val="none" w:sz="0" w:space="0" w:color="auto"/>
                    <w:bottom w:val="none" w:sz="0" w:space="0" w:color="auto"/>
                    <w:right w:val="none" w:sz="0" w:space="0" w:color="auto"/>
                  </w:divBdr>
                  <w:divsChild>
                    <w:div w:id="1924604560">
                      <w:marLeft w:val="0"/>
                      <w:marRight w:val="0"/>
                      <w:marTop w:val="0"/>
                      <w:marBottom w:val="0"/>
                      <w:divBdr>
                        <w:top w:val="none" w:sz="0" w:space="0" w:color="auto"/>
                        <w:left w:val="none" w:sz="0" w:space="0" w:color="auto"/>
                        <w:bottom w:val="none" w:sz="0" w:space="0" w:color="auto"/>
                        <w:right w:val="none" w:sz="0" w:space="0" w:color="auto"/>
                      </w:divBdr>
                      <w:divsChild>
                        <w:div w:id="638149495">
                          <w:marLeft w:val="0"/>
                          <w:marRight w:val="0"/>
                          <w:marTop w:val="120"/>
                          <w:marBottom w:val="0"/>
                          <w:divBdr>
                            <w:top w:val="none" w:sz="0" w:space="0" w:color="auto"/>
                            <w:left w:val="none" w:sz="0" w:space="0" w:color="auto"/>
                            <w:bottom w:val="none" w:sz="0" w:space="0" w:color="auto"/>
                            <w:right w:val="none" w:sz="0" w:space="0" w:color="auto"/>
                          </w:divBdr>
                          <w:divsChild>
                            <w:div w:id="308946367">
                              <w:marLeft w:val="0"/>
                              <w:marRight w:val="0"/>
                              <w:marTop w:val="0"/>
                              <w:marBottom w:val="0"/>
                              <w:divBdr>
                                <w:top w:val="none" w:sz="0" w:space="0" w:color="auto"/>
                                <w:left w:val="single" w:sz="6" w:space="0" w:color="E6E6E6"/>
                                <w:bottom w:val="none" w:sz="0" w:space="0" w:color="auto"/>
                                <w:right w:val="single" w:sz="6" w:space="0" w:color="E6E6E6"/>
                              </w:divBdr>
                              <w:divsChild>
                                <w:div w:id="7709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08911">
      <w:bodyDiv w:val="1"/>
      <w:marLeft w:val="0"/>
      <w:marRight w:val="0"/>
      <w:marTop w:val="0"/>
      <w:marBottom w:val="0"/>
      <w:divBdr>
        <w:top w:val="none" w:sz="0" w:space="0" w:color="auto"/>
        <w:left w:val="none" w:sz="0" w:space="0" w:color="auto"/>
        <w:bottom w:val="none" w:sz="0" w:space="0" w:color="auto"/>
        <w:right w:val="none" w:sz="0" w:space="0" w:color="auto"/>
      </w:divBdr>
      <w:divsChild>
        <w:div w:id="179704816">
          <w:marLeft w:val="0"/>
          <w:marRight w:val="0"/>
          <w:marTop w:val="0"/>
          <w:marBottom w:val="0"/>
          <w:divBdr>
            <w:top w:val="none" w:sz="0" w:space="0" w:color="auto"/>
            <w:left w:val="none" w:sz="0" w:space="0" w:color="auto"/>
            <w:bottom w:val="none" w:sz="0" w:space="0" w:color="auto"/>
            <w:right w:val="none" w:sz="0" w:space="0" w:color="auto"/>
          </w:divBdr>
        </w:div>
      </w:divsChild>
    </w:div>
    <w:div w:id="1898122138">
      <w:bodyDiv w:val="1"/>
      <w:marLeft w:val="0"/>
      <w:marRight w:val="0"/>
      <w:marTop w:val="0"/>
      <w:marBottom w:val="0"/>
      <w:divBdr>
        <w:top w:val="none" w:sz="0" w:space="0" w:color="auto"/>
        <w:left w:val="none" w:sz="0" w:space="0" w:color="auto"/>
        <w:bottom w:val="none" w:sz="0" w:space="0" w:color="auto"/>
        <w:right w:val="none" w:sz="0" w:space="0" w:color="auto"/>
      </w:divBdr>
      <w:divsChild>
        <w:div w:id="2027437340">
          <w:marLeft w:val="0"/>
          <w:marRight w:val="0"/>
          <w:marTop w:val="0"/>
          <w:marBottom w:val="0"/>
          <w:divBdr>
            <w:top w:val="none" w:sz="0" w:space="0" w:color="auto"/>
            <w:left w:val="none" w:sz="0" w:space="0" w:color="auto"/>
            <w:bottom w:val="none" w:sz="0" w:space="0" w:color="auto"/>
            <w:right w:val="none" w:sz="0" w:space="0" w:color="auto"/>
          </w:divBdr>
          <w:divsChild>
            <w:div w:id="1758744248">
              <w:marLeft w:val="0"/>
              <w:marRight w:val="0"/>
              <w:marTop w:val="0"/>
              <w:marBottom w:val="0"/>
              <w:divBdr>
                <w:top w:val="none" w:sz="0" w:space="0" w:color="auto"/>
                <w:left w:val="none" w:sz="0" w:space="0" w:color="auto"/>
                <w:bottom w:val="none" w:sz="0" w:space="0" w:color="auto"/>
                <w:right w:val="none" w:sz="0" w:space="0" w:color="auto"/>
              </w:divBdr>
              <w:divsChild>
                <w:div w:id="1100680499">
                  <w:marLeft w:val="0"/>
                  <w:marRight w:val="0"/>
                  <w:marTop w:val="0"/>
                  <w:marBottom w:val="0"/>
                  <w:divBdr>
                    <w:top w:val="none" w:sz="0" w:space="0" w:color="auto"/>
                    <w:left w:val="none" w:sz="0" w:space="0" w:color="auto"/>
                    <w:bottom w:val="none" w:sz="0" w:space="0" w:color="auto"/>
                    <w:right w:val="none" w:sz="0" w:space="0" w:color="auto"/>
                  </w:divBdr>
                  <w:divsChild>
                    <w:div w:id="1985964878">
                      <w:marLeft w:val="0"/>
                      <w:marRight w:val="0"/>
                      <w:marTop w:val="0"/>
                      <w:marBottom w:val="0"/>
                      <w:divBdr>
                        <w:top w:val="none" w:sz="0" w:space="0" w:color="auto"/>
                        <w:left w:val="none" w:sz="0" w:space="0" w:color="auto"/>
                        <w:bottom w:val="none" w:sz="0" w:space="0" w:color="auto"/>
                        <w:right w:val="none" w:sz="0" w:space="0" w:color="auto"/>
                      </w:divBdr>
                      <w:divsChild>
                        <w:div w:id="683674501">
                          <w:marLeft w:val="0"/>
                          <w:marRight w:val="0"/>
                          <w:marTop w:val="120"/>
                          <w:marBottom w:val="0"/>
                          <w:divBdr>
                            <w:top w:val="none" w:sz="0" w:space="0" w:color="auto"/>
                            <w:left w:val="none" w:sz="0" w:space="0" w:color="auto"/>
                            <w:bottom w:val="none" w:sz="0" w:space="0" w:color="auto"/>
                            <w:right w:val="none" w:sz="0" w:space="0" w:color="auto"/>
                          </w:divBdr>
                          <w:divsChild>
                            <w:div w:id="15587775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30313668">
      <w:bodyDiv w:val="1"/>
      <w:marLeft w:val="0"/>
      <w:marRight w:val="0"/>
      <w:marTop w:val="0"/>
      <w:marBottom w:val="0"/>
      <w:divBdr>
        <w:top w:val="none" w:sz="0" w:space="0" w:color="auto"/>
        <w:left w:val="none" w:sz="0" w:space="0" w:color="auto"/>
        <w:bottom w:val="none" w:sz="0" w:space="0" w:color="auto"/>
        <w:right w:val="none" w:sz="0" w:space="0" w:color="auto"/>
      </w:divBdr>
      <w:divsChild>
        <w:div w:id="1973098500">
          <w:marLeft w:val="0"/>
          <w:marRight w:val="0"/>
          <w:marTop w:val="0"/>
          <w:marBottom w:val="0"/>
          <w:divBdr>
            <w:top w:val="single" w:sz="6" w:space="0" w:color="DDDDDD"/>
            <w:left w:val="none" w:sz="0" w:space="0" w:color="auto"/>
            <w:bottom w:val="none" w:sz="0" w:space="0" w:color="auto"/>
            <w:right w:val="none" w:sz="0" w:space="0" w:color="auto"/>
          </w:divBdr>
          <w:divsChild>
            <w:div w:id="1572425963">
              <w:marLeft w:val="0"/>
              <w:marRight w:val="0"/>
              <w:marTop w:val="0"/>
              <w:marBottom w:val="0"/>
              <w:divBdr>
                <w:top w:val="none" w:sz="0" w:space="0" w:color="auto"/>
                <w:left w:val="none" w:sz="0" w:space="0" w:color="auto"/>
                <w:bottom w:val="none" w:sz="0" w:space="0" w:color="auto"/>
                <w:right w:val="none" w:sz="0" w:space="0" w:color="auto"/>
              </w:divBdr>
              <w:divsChild>
                <w:div w:id="1115292621">
                  <w:marLeft w:val="0"/>
                  <w:marRight w:val="0"/>
                  <w:marTop w:val="0"/>
                  <w:marBottom w:val="0"/>
                  <w:divBdr>
                    <w:top w:val="none" w:sz="0" w:space="0" w:color="auto"/>
                    <w:left w:val="none" w:sz="0" w:space="0" w:color="auto"/>
                    <w:bottom w:val="none" w:sz="0" w:space="0" w:color="auto"/>
                    <w:right w:val="none" w:sz="0" w:space="0" w:color="auto"/>
                  </w:divBdr>
                  <w:divsChild>
                    <w:div w:id="1557080515">
                      <w:marLeft w:val="0"/>
                      <w:marRight w:val="0"/>
                      <w:marTop w:val="0"/>
                      <w:marBottom w:val="0"/>
                      <w:divBdr>
                        <w:top w:val="none" w:sz="0" w:space="0" w:color="auto"/>
                        <w:left w:val="none" w:sz="0" w:space="0" w:color="auto"/>
                        <w:bottom w:val="none" w:sz="0" w:space="0" w:color="auto"/>
                        <w:right w:val="none" w:sz="0" w:space="0" w:color="auto"/>
                      </w:divBdr>
                      <w:divsChild>
                        <w:div w:id="1147011908">
                          <w:marLeft w:val="0"/>
                          <w:marRight w:val="0"/>
                          <w:marTop w:val="0"/>
                          <w:marBottom w:val="0"/>
                          <w:divBdr>
                            <w:top w:val="none" w:sz="0" w:space="0" w:color="auto"/>
                            <w:left w:val="none" w:sz="0" w:space="0" w:color="auto"/>
                            <w:bottom w:val="none" w:sz="0" w:space="0" w:color="auto"/>
                            <w:right w:val="none" w:sz="0" w:space="0" w:color="auto"/>
                          </w:divBdr>
                          <w:divsChild>
                            <w:div w:id="1001203219">
                              <w:marLeft w:val="0"/>
                              <w:marRight w:val="0"/>
                              <w:marTop w:val="0"/>
                              <w:marBottom w:val="0"/>
                              <w:divBdr>
                                <w:top w:val="none" w:sz="0" w:space="0" w:color="auto"/>
                                <w:left w:val="none" w:sz="0" w:space="0" w:color="auto"/>
                                <w:bottom w:val="none" w:sz="0" w:space="0" w:color="auto"/>
                                <w:right w:val="none" w:sz="0" w:space="0" w:color="auto"/>
                              </w:divBdr>
                              <w:divsChild>
                                <w:div w:id="287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83008">
      <w:bodyDiv w:val="1"/>
      <w:marLeft w:val="0"/>
      <w:marRight w:val="0"/>
      <w:marTop w:val="0"/>
      <w:marBottom w:val="0"/>
      <w:divBdr>
        <w:top w:val="none" w:sz="0" w:space="0" w:color="auto"/>
        <w:left w:val="none" w:sz="0" w:space="0" w:color="auto"/>
        <w:bottom w:val="none" w:sz="0" w:space="0" w:color="auto"/>
        <w:right w:val="none" w:sz="0" w:space="0" w:color="auto"/>
      </w:divBdr>
      <w:divsChild>
        <w:div w:id="6832242">
          <w:marLeft w:val="0"/>
          <w:marRight w:val="0"/>
          <w:marTop w:val="0"/>
          <w:marBottom w:val="0"/>
          <w:divBdr>
            <w:top w:val="none" w:sz="0" w:space="0" w:color="auto"/>
            <w:left w:val="none" w:sz="0" w:space="0" w:color="auto"/>
            <w:bottom w:val="none" w:sz="0" w:space="0" w:color="auto"/>
            <w:right w:val="none" w:sz="0" w:space="0" w:color="auto"/>
          </w:divBdr>
          <w:divsChild>
            <w:div w:id="796139799">
              <w:marLeft w:val="0"/>
              <w:marRight w:val="0"/>
              <w:marTop w:val="0"/>
              <w:marBottom w:val="0"/>
              <w:divBdr>
                <w:top w:val="none" w:sz="0" w:space="0" w:color="auto"/>
                <w:left w:val="none" w:sz="0" w:space="0" w:color="auto"/>
                <w:bottom w:val="none" w:sz="0" w:space="0" w:color="auto"/>
                <w:right w:val="none" w:sz="0" w:space="0" w:color="auto"/>
              </w:divBdr>
              <w:divsChild>
                <w:div w:id="339045525">
                  <w:marLeft w:val="0"/>
                  <w:marRight w:val="0"/>
                  <w:marTop w:val="0"/>
                  <w:marBottom w:val="0"/>
                  <w:divBdr>
                    <w:top w:val="none" w:sz="0" w:space="0" w:color="auto"/>
                    <w:left w:val="none" w:sz="0" w:space="0" w:color="auto"/>
                    <w:bottom w:val="none" w:sz="0" w:space="0" w:color="auto"/>
                    <w:right w:val="none" w:sz="0" w:space="0" w:color="auto"/>
                  </w:divBdr>
                  <w:divsChild>
                    <w:div w:id="299192876">
                      <w:marLeft w:val="0"/>
                      <w:marRight w:val="0"/>
                      <w:marTop w:val="0"/>
                      <w:marBottom w:val="0"/>
                      <w:divBdr>
                        <w:top w:val="none" w:sz="0" w:space="0" w:color="auto"/>
                        <w:left w:val="none" w:sz="0" w:space="0" w:color="auto"/>
                        <w:bottom w:val="none" w:sz="0" w:space="0" w:color="auto"/>
                        <w:right w:val="none" w:sz="0" w:space="0" w:color="auto"/>
                      </w:divBdr>
                      <w:divsChild>
                        <w:div w:id="1532916090">
                          <w:marLeft w:val="0"/>
                          <w:marRight w:val="0"/>
                          <w:marTop w:val="120"/>
                          <w:marBottom w:val="0"/>
                          <w:divBdr>
                            <w:top w:val="none" w:sz="0" w:space="0" w:color="auto"/>
                            <w:left w:val="none" w:sz="0" w:space="0" w:color="auto"/>
                            <w:bottom w:val="none" w:sz="0" w:space="0" w:color="auto"/>
                            <w:right w:val="none" w:sz="0" w:space="0" w:color="auto"/>
                          </w:divBdr>
                          <w:divsChild>
                            <w:div w:id="57825053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49966358">
      <w:bodyDiv w:val="1"/>
      <w:marLeft w:val="0"/>
      <w:marRight w:val="0"/>
      <w:marTop w:val="0"/>
      <w:marBottom w:val="0"/>
      <w:divBdr>
        <w:top w:val="none" w:sz="0" w:space="0" w:color="auto"/>
        <w:left w:val="none" w:sz="0" w:space="0" w:color="auto"/>
        <w:bottom w:val="none" w:sz="0" w:space="0" w:color="auto"/>
        <w:right w:val="none" w:sz="0" w:space="0" w:color="auto"/>
      </w:divBdr>
      <w:divsChild>
        <w:div w:id="620654359">
          <w:marLeft w:val="0"/>
          <w:marRight w:val="0"/>
          <w:marTop w:val="0"/>
          <w:marBottom w:val="0"/>
          <w:divBdr>
            <w:top w:val="none" w:sz="0" w:space="0" w:color="auto"/>
            <w:left w:val="none" w:sz="0" w:space="0" w:color="auto"/>
            <w:bottom w:val="none" w:sz="0" w:space="0" w:color="auto"/>
            <w:right w:val="none" w:sz="0" w:space="0" w:color="auto"/>
          </w:divBdr>
        </w:div>
      </w:divsChild>
    </w:div>
    <w:div w:id="1957322656">
      <w:bodyDiv w:val="1"/>
      <w:marLeft w:val="0"/>
      <w:marRight w:val="0"/>
      <w:marTop w:val="0"/>
      <w:marBottom w:val="0"/>
      <w:divBdr>
        <w:top w:val="none" w:sz="0" w:space="0" w:color="auto"/>
        <w:left w:val="none" w:sz="0" w:space="0" w:color="auto"/>
        <w:bottom w:val="none" w:sz="0" w:space="0" w:color="auto"/>
        <w:right w:val="none" w:sz="0" w:space="0" w:color="auto"/>
      </w:divBdr>
      <w:divsChild>
        <w:div w:id="1536188025">
          <w:marLeft w:val="0"/>
          <w:marRight w:val="0"/>
          <w:marTop w:val="0"/>
          <w:marBottom w:val="0"/>
          <w:divBdr>
            <w:top w:val="none" w:sz="0" w:space="0" w:color="auto"/>
            <w:left w:val="none" w:sz="0" w:space="0" w:color="auto"/>
            <w:bottom w:val="none" w:sz="0" w:space="0" w:color="auto"/>
            <w:right w:val="none" w:sz="0" w:space="0" w:color="auto"/>
          </w:divBdr>
          <w:divsChild>
            <w:div w:id="1986203862">
              <w:marLeft w:val="0"/>
              <w:marRight w:val="0"/>
              <w:marTop w:val="0"/>
              <w:marBottom w:val="0"/>
              <w:divBdr>
                <w:top w:val="none" w:sz="0" w:space="0" w:color="auto"/>
                <w:left w:val="none" w:sz="0" w:space="0" w:color="auto"/>
                <w:bottom w:val="none" w:sz="0" w:space="0" w:color="auto"/>
                <w:right w:val="none" w:sz="0" w:space="0" w:color="auto"/>
              </w:divBdr>
              <w:divsChild>
                <w:div w:id="1697652571">
                  <w:marLeft w:val="0"/>
                  <w:marRight w:val="0"/>
                  <w:marTop w:val="0"/>
                  <w:marBottom w:val="0"/>
                  <w:divBdr>
                    <w:top w:val="single" w:sz="6" w:space="0" w:color="E5E5E5"/>
                    <w:left w:val="single" w:sz="6" w:space="0" w:color="E5E5E5"/>
                    <w:bottom w:val="single" w:sz="6" w:space="0" w:color="E5E5E5"/>
                    <w:right w:val="single" w:sz="6" w:space="0" w:color="E5E5E5"/>
                  </w:divBdr>
                  <w:divsChild>
                    <w:div w:id="916862378">
                      <w:marLeft w:val="0"/>
                      <w:marRight w:val="0"/>
                      <w:marTop w:val="0"/>
                      <w:marBottom w:val="0"/>
                      <w:divBdr>
                        <w:top w:val="none" w:sz="0" w:space="0" w:color="auto"/>
                        <w:left w:val="none" w:sz="0" w:space="0" w:color="auto"/>
                        <w:bottom w:val="none" w:sz="0" w:space="0" w:color="auto"/>
                        <w:right w:val="none" w:sz="0" w:space="0" w:color="auto"/>
                      </w:divBdr>
                      <w:divsChild>
                        <w:div w:id="2138601528">
                          <w:marLeft w:val="0"/>
                          <w:marRight w:val="0"/>
                          <w:marTop w:val="0"/>
                          <w:marBottom w:val="0"/>
                          <w:divBdr>
                            <w:top w:val="none" w:sz="0" w:space="0" w:color="auto"/>
                            <w:left w:val="none" w:sz="0" w:space="0" w:color="auto"/>
                            <w:bottom w:val="none" w:sz="0" w:space="0" w:color="auto"/>
                            <w:right w:val="none" w:sz="0" w:space="0" w:color="auto"/>
                          </w:divBdr>
                          <w:divsChild>
                            <w:div w:id="1055660451">
                              <w:marLeft w:val="0"/>
                              <w:marRight w:val="0"/>
                              <w:marTop w:val="0"/>
                              <w:marBottom w:val="0"/>
                              <w:divBdr>
                                <w:top w:val="none" w:sz="0" w:space="0" w:color="auto"/>
                                <w:left w:val="none" w:sz="0" w:space="0" w:color="auto"/>
                                <w:bottom w:val="none" w:sz="0" w:space="0" w:color="auto"/>
                                <w:right w:val="none" w:sz="0" w:space="0" w:color="auto"/>
                              </w:divBdr>
                              <w:divsChild>
                                <w:div w:id="1234043218">
                                  <w:marLeft w:val="0"/>
                                  <w:marRight w:val="0"/>
                                  <w:marTop w:val="0"/>
                                  <w:marBottom w:val="0"/>
                                  <w:divBdr>
                                    <w:top w:val="none" w:sz="0" w:space="0" w:color="auto"/>
                                    <w:left w:val="none" w:sz="0" w:space="0" w:color="auto"/>
                                    <w:bottom w:val="none" w:sz="0" w:space="0" w:color="auto"/>
                                    <w:right w:val="none" w:sz="0" w:space="0" w:color="auto"/>
                                  </w:divBdr>
                                  <w:divsChild>
                                    <w:div w:id="1276060950">
                                      <w:marLeft w:val="0"/>
                                      <w:marRight w:val="0"/>
                                      <w:marTop w:val="0"/>
                                      <w:marBottom w:val="0"/>
                                      <w:divBdr>
                                        <w:top w:val="none" w:sz="0" w:space="0" w:color="auto"/>
                                        <w:left w:val="none" w:sz="0" w:space="0" w:color="auto"/>
                                        <w:bottom w:val="none" w:sz="0" w:space="0" w:color="auto"/>
                                        <w:right w:val="none" w:sz="0" w:space="0" w:color="auto"/>
                                      </w:divBdr>
                                      <w:divsChild>
                                        <w:div w:id="1303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635282">
      <w:bodyDiv w:val="1"/>
      <w:marLeft w:val="0"/>
      <w:marRight w:val="0"/>
      <w:marTop w:val="0"/>
      <w:marBottom w:val="0"/>
      <w:divBdr>
        <w:top w:val="none" w:sz="0" w:space="0" w:color="auto"/>
        <w:left w:val="none" w:sz="0" w:space="0" w:color="auto"/>
        <w:bottom w:val="none" w:sz="0" w:space="0" w:color="auto"/>
        <w:right w:val="none" w:sz="0" w:space="0" w:color="auto"/>
      </w:divBdr>
      <w:divsChild>
        <w:div w:id="322515818">
          <w:marLeft w:val="0"/>
          <w:marRight w:val="0"/>
          <w:marTop w:val="0"/>
          <w:marBottom w:val="0"/>
          <w:divBdr>
            <w:top w:val="none" w:sz="0" w:space="0" w:color="auto"/>
            <w:left w:val="none" w:sz="0" w:space="0" w:color="auto"/>
            <w:bottom w:val="none" w:sz="0" w:space="0" w:color="auto"/>
            <w:right w:val="none" w:sz="0" w:space="0" w:color="auto"/>
          </w:divBdr>
        </w:div>
      </w:divsChild>
    </w:div>
    <w:div w:id="1978298356">
      <w:bodyDiv w:val="1"/>
      <w:marLeft w:val="0"/>
      <w:marRight w:val="0"/>
      <w:marTop w:val="0"/>
      <w:marBottom w:val="0"/>
      <w:divBdr>
        <w:top w:val="none" w:sz="0" w:space="0" w:color="auto"/>
        <w:left w:val="none" w:sz="0" w:space="0" w:color="auto"/>
        <w:bottom w:val="none" w:sz="0" w:space="0" w:color="auto"/>
        <w:right w:val="none" w:sz="0" w:space="0" w:color="auto"/>
      </w:divBdr>
      <w:divsChild>
        <w:div w:id="1841382955">
          <w:marLeft w:val="0"/>
          <w:marRight w:val="0"/>
          <w:marTop w:val="0"/>
          <w:marBottom w:val="0"/>
          <w:divBdr>
            <w:top w:val="none" w:sz="0" w:space="0" w:color="auto"/>
            <w:left w:val="none" w:sz="0" w:space="0" w:color="auto"/>
            <w:bottom w:val="none" w:sz="0" w:space="0" w:color="auto"/>
            <w:right w:val="none" w:sz="0" w:space="0" w:color="auto"/>
          </w:divBdr>
          <w:divsChild>
            <w:div w:id="1988630856">
              <w:marLeft w:val="0"/>
              <w:marRight w:val="0"/>
              <w:marTop w:val="0"/>
              <w:marBottom w:val="0"/>
              <w:divBdr>
                <w:top w:val="none" w:sz="0" w:space="0" w:color="auto"/>
                <w:left w:val="none" w:sz="0" w:space="0" w:color="auto"/>
                <w:bottom w:val="none" w:sz="0" w:space="0" w:color="auto"/>
                <w:right w:val="none" w:sz="0" w:space="0" w:color="auto"/>
              </w:divBdr>
              <w:divsChild>
                <w:div w:id="951739462">
                  <w:marLeft w:val="0"/>
                  <w:marRight w:val="0"/>
                  <w:marTop w:val="0"/>
                  <w:marBottom w:val="0"/>
                  <w:divBdr>
                    <w:top w:val="none" w:sz="0" w:space="0" w:color="auto"/>
                    <w:left w:val="none" w:sz="0" w:space="0" w:color="auto"/>
                    <w:bottom w:val="none" w:sz="0" w:space="0" w:color="auto"/>
                    <w:right w:val="none" w:sz="0" w:space="0" w:color="auto"/>
                  </w:divBdr>
                  <w:divsChild>
                    <w:div w:id="551040866">
                      <w:marLeft w:val="0"/>
                      <w:marRight w:val="0"/>
                      <w:marTop w:val="0"/>
                      <w:marBottom w:val="0"/>
                      <w:divBdr>
                        <w:top w:val="none" w:sz="0" w:space="0" w:color="auto"/>
                        <w:left w:val="none" w:sz="0" w:space="0" w:color="auto"/>
                        <w:bottom w:val="none" w:sz="0" w:space="0" w:color="auto"/>
                        <w:right w:val="none" w:sz="0" w:space="0" w:color="auto"/>
                      </w:divBdr>
                      <w:divsChild>
                        <w:div w:id="1582987503">
                          <w:marLeft w:val="0"/>
                          <w:marRight w:val="0"/>
                          <w:marTop w:val="0"/>
                          <w:marBottom w:val="0"/>
                          <w:divBdr>
                            <w:top w:val="none" w:sz="0" w:space="0" w:color="auto"/>
                            <w:left w:val="none" w:sz="0" w:space="0" w:color="auto"/>
                            <w:bottom w:val="none" w:sz="0" w:space="0" w:color="auto"/>
                            <w:right w:val="none" w:sz="0" w:space="0" w:color="auto"/>
                          </w:divBdr>
                          <w:divsChild>
                            <w:div w:id="853963189">
                              <w:marLeft w:val="0"/>
                              <w:marRight w:val="0"/>
                              <w:marTop w:val="0"/>
                              <w:marBottom w:val="0"/>
                              <w:divBdr>
                                <w:top w:val="none" w:sz="0" w:space="0" w:color="auto"/>
                                <w:left w:val="none" w:sz="0" w:space="0" w:color="auto"/>
                                <w:bottom w:val="none" w:sz="0" w:space="0" w:color="auto"/>
                                <w:right w:val="none" w:sz="0" w:space="0" w:color="auto"/>
                              </w:divBdr>
                              <w:divsChild>
                                <w:div w:id="683288800">
                                  <w:marLeft w:val="0"/>
                                  <w:marRight w:val="0"/>
                                  <w:marTop w:val="0"/>
                                  <w:marBottom w:val="0"/>
                                  <w:divBdr>
                                    <w:top w:val="none" w:sz="0" w:space="0" w:color="auto"/>
                                    <w:left w:val="none" w:sz="0" w:space="0" w:color="auto"/>
                                    <w:bottom w:val="none" w:sz="0" w:space="0" w:color="auto"/>
                                    <w:right w:val="none" w:sz="0" w:space="0" w:color="auto"/>
                                  </w:divBdr>
                                  <w:divsChild>
                                    <w:div w:id="772943803">
                                      <w:marLeft w:val="0"/>
                                      <w:marRight w:val="0"/>
                                      <w:marTop w:val="0"/>
                                      <w:marBottom w:val="0"/>
                                      <w:divBdr>
                                        <w:top w:val="none" w:sz="0" w:space="0" w:color="auto"/>
                                        <w:left w:val="none" w:sz="0" w:space="0" w:color="auto"/>
                                        <w:bottom w:val="none" w:sz="0" w:space="0" w:color="auto"/>
                                        <w:right w:val="none" w:sz="0" w:space="0" w:color="auto"/>
                                      </w:divBdr>
                                      <w:divsChild>
                                        <w:div w:id="629020928">
                                          <w:marLeft w:val="0"/>
                                          <w:marRight w:val="0"/>
                                          <w:marTop w:val="0"/>
                                          <w:marBottom w:val="0"/>
                                          <w:divBdr>
                                            <w:top w:val="none" w:sz="0" w:space="0" w:color="auto"/>
                                            <w:left w:val="none" w:sz="0" w:space="0" w:color="auto"/>
                                            <w:bottom w:val="none" w:sz="0" w:space="0" w:color="auto"/>
                                            <w:right w:val="none" w:sz="0" w:space="0" w:color="auto"/>
                                          </w:divBdr>
                                          <w:divsChild>
                                            <w:div w:id="1261833818">
                                              <w:marLeft w:val="0"/>
                                              <w:marRight w:val="0"/>
                                              <w:marTop w:val="0"/>
                                              <w:marBottom w:val="0"/>
                                              <w:divBdr>
                                                <w:top w:val="none" w:sz="0" w:space="0" w:color="auto"/>
                                                <w:left w:val="none" w:sz="0" w:space="0" w:color="auto"/>
                                                <w:bottom w:val="none" w:sz="0" w:space="0" w:color="auto"/>
                                                <w:right w:val="none" w:sz="0" w:space="0" w:color="auto"/>
                                              </w:divBdr>
                                              <w:divsChild>
                                                <w:div w:id="1441418097">
                                                  <w:marLeft w:val="0"/>
                                                  <w:marRight w:val="0"/>
                                                  <w:marTop w:val="0"/>
                                                  <w:marBottom w:val="150"/>
                                                  <w:divBdr>
                                                    <w:top w:val="none" w:sz="0" w:space="0" w:color="auto"/>
                                                    <w:left w:val="none" w:sz="0" w:space="0" w:color="auto"/>
                                                    <w:bottom w:val="none" w:sz="0" w:space="0" w:color="auto"/>
                                                    <w:right w:val="none" w:sz="0" w:space="0" w:color="auto"/>
                                                  </w:divBdr>
                                                  <w:divsChild>
                                                    <w:div w:id="507184824">
                                                      <w:marLeft w:val="0"/>
                                                      <w:marRight w:val="0"/>
                                                      <w:marTop w:val="0"/>
                                                      <w:marBottom w:val="0"/>
                                                      <w:divBdr>
                                                        <w:top w:val="none" w:sz="0" w:space="0" w:color="auto"/>
                                                        <w:left w:val="none" w:sz="0" w:space="0" w:color="auto"/>
                                                        <w:bottom w:val="none" w:sz="0" w:space="0" w:color="auto"/>
                                                        <w:right w:val="none" w:sz="0" w:space="0" w:color="auto"/>
                                                      </w:divBdr>
                                                      <w:divsChild>
                                                        <w:div w:id="1104618639">
                                                          <w:marLeft w:val="0"/>
                                                          <w:marRight w:val="0"/>
                                                          <w:marTop w:val="0"/>
                                                          <w:marBottom w:val="0"/>
                                                          <w:divBdr>
                                                            <w:top w:val="none" w:sz="0" w:space="0" w:color="auto"/>
                                                            <w:left w:val="none" w:sz="0" w:space="0" w:color="auto"/>
                                                            <w:bottom w:val="none" w:sz="0" w:space="0" w:color="auto"/>
                                                            <w:right w:val="none" w:sz="0" w:space="0" w:color="auto"/>
                                                          </w:divBdr>
                                                          <w:divsChild>
                                                            <w:div w:id="806817314">
                                                              <w:marLeft w:val="0"/>
                                                              <w:marRight w:val="0"/>
                                                              <w:marTop w:val="0"/>
                                                              <w:marBottom w:val="0"/>
                                                              <w:divBdr>
                                                                <w:top w:val="none" w:sz="0" w:space="0" w:color="auto"/>
                                                                <w:left w:val="none" w:sz="0" w:space="0" w:color="auto"/>
                                                                <w:bottom w:val="none" w:sz="0" w:space="0" w:color="auto"/>
                                                                <w:right w:val="none" w:sz="0" w:space="0" w:color="auto"/>
                                                              </w:divBdr>
                                                              <w:divsChild>
                                                                <w:div w:id="914239873">
                                                                  <w:marLeft w:val="0"/>
                                                                  <w:marRight w:val="0"/>
                                                                  <w:marTop w:val="0"/>
                                                                  <w:marBottom w:val="0"/>
                                                                  <w:divBdr>
                                                                    <w:top w:val="none" w:sz="0" w:space="0" w:color="auto"/>
                                                                    <w:left w:val="none" w:sz="0" w:space="0" w:color="auto"/>
                                                                    <w:bottom w:val="none" w:sz="0" w:space="0" w:color="auto"/>
                                                                    <w:right w:val="none" w:sz="0" w:space="0" w:color="auto"/>
                                                                  </w:divBdr>
                                                                  <w:divsChild>
                                                                    <w:div w:id="1468812815">
                                                                      <w:marLeft w:val="0"/>
                                                                      <w:marRight w:val="0"/>
                                                                      <w:marTop w:val="0"/>
                                                                      <w:marBottom w:val="0"/>
                                                                      <w:divBdr>
                                                                        <w:top w:val="none" w:sz="0" w:space="0" w:color="auto"/>
                                                                        <w:left w:val="none" w:sz="0" w:space="0" w:color="auto"/>
                                                                        <w:bottom w:val="none" w:sz="0" w:space="0" w:color="auto"/>
                                                                        <w:right w:val="none" w:sz="0" w:space="0" w:color="auto"/>
                                                                      </w:divBdr>
                                                                      <w:divsChild>
                                                                        <w:div w:id="15407037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89434">
      <w:bodyDiv w:val="1"/>
      <w:marLeft w:val="0"/>
      <w:marRight w:val="0"/>
      <w:marTop w:val="0"/>
      <w:marBottom w:val="0"/>
      <w:divBdr>
        <w:top w:val="none" w:sz="0" w:space="0" w:color="auto"/>
        <w:left w:val="none" w:sz="0" w:space="0" w:color="auto"/>
        <w:bottom w:val="none" w:sz="0" w:space="0" w:color="auto"/>
        <w:right w:val="none" w:sz="0" w:space="0" w:color="auto"/>
      </w:divBdr>
      <w:divsChild>
        <w:div w:id="677930401">
          <w:marLeft w:val="0"/>
          <w:marRight w:val="0"/>
          <w:marTop w:val="0"/>
          <w:marBottom w:val="0"/>
          <w:divBdr>
            <w:top w:val="none" w:sz="0" w:space="0" w:color="auto"/>
            <w:left w:val="none" w:sz="0" w:space="0" w:color="auto"/>
            <w:bottom w:val="none" w:sz="0" w:space="0" w:color="auto"/>
            <w:right w:val="none" w:sz="0" w:space="0" w:color="auto"/>
          </w:divBdr>
          <w:divsChild>
            <w:div w:id="2174917">
              <w:marLeft w:val="0"/>
              <w:marRight w:val="0"/>
              <w:marTop w:val="0"/>
              <w:marBottom w:val="0"/>
              <w:divBdr>
                <w:top w:val="none" w:sz="0" w:space="0" w:color="auto"/>
                <w:left w:val="none" w:sz="0" w:space="0" w:color="auto"/>
                <w:bottom w:val="none" w:sz="0" w:space="0" w:color="auto"/>
                <w:right w:val="none" w:sz="0" w:space="0" w:color="auto"/>
              </w:divBdr>
              <w:divsChild>
                <w:div w:id="2138525701">
                  <w:marLeft w:val="0"/>
                  <w:marRight w:val="0"/>
                  <w:marTop w:val="0"/>
                  <w:marBottom w:val="0"/>
                  <w:divBdr>
                    <w:top w:val="none" w:sz="0" w:space="0" w:color="auto"/>
                    <w:left w:val="none" w:sz="0" w:space="0" w:color="auto"/>
                    <w:bottom w:val="none" w:sz="0" w:space="0" w:color="auto"/>
                    <w:right w:val="none" w:sz="0" w:space="0" w:color="auto"/>
                  </w:divBdr>
                  <w:divsChild>
                    <w:div w:id="9412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60271">
      <w:bodyDiv w:val="1"/>
      <w:marLeft w:val="0"/>
      <w:marRight w:val="0"/>
      <w:marTop w:val="0"/>
      <w:marBottom w:val="0"/>
      <w:divBdr>
        <w:top w:val="none" w:sz="0" w:space="0" w:color="auto"/>
        <w:left w:val="none" w:sz="0" w:space="0" w:color="auto"/>
        <w:bottom w:val="none" w:sz="0" w:space="0" w:color="auto"/>
        <w:right w:val="none" w:sz="0" w:space="0" w:color="auto"/>
      </w:divBdr>
      <w:divsChild>
        <w:div w:id="1791589514">
          <w:marLeft w:val="0"/>
          <w:marRight w:val="0"/>
          <w:marTop w:val="0"/>
          <w:marBottom w:val="0"/>
          <w:divBdr>
            <w:top w:val="none" w:sz="0" w:space="0" w:color="auto"/>
            <w:left w:val="none" w:sz="0" w:space="0" w:color="auto"/>
            <w:bottom w:val="none" w:sz="0" w:space="0" w:color="auto"/>
            <w:right w:val="none" w:sz="0" w:space="0" w:color="auto"/>
          </w:divBdr>
          <w:divsChild>
            <w:div w:id="2028092113">
              <w:marLeft w:val="0"/>
              <w:marRight w:val="0"/>
              <w:marTop w:val="0"/>
              <w:marBottom w:val="0"/>
              <w:divBdr>
                <w:top w:val="none" w:sz="0" w:space="0" w:color="auto"/>
                <w:left w:val="none" w:sz="0" w:space="0" w:color="auto"/>
                <w:bottom w:val="none" w:sz="0" w:space="0" w:color="auto"/>
                <w:right w:val="none" w:sz="0" w:space="0" w:color="auto"/>
              </w:divBdr>
              <w:divsChild>
                <w:div w:id="1473668586">
                  <w:marLeft w:val="0"/>
                  <w:marRight w:val="0"/>
                  <w:marTop w:val="0"/>
                  <w:marBottom w:val="0"/>
                  <w:divBdr>
                    <w:top w:val="none" w:sz="0" w:space="0" w:color="auto"/>
                    <w:left w:val="none" w:sz="0" w:space="0" w:color="auto"/>
                    <w:bottom w:val="none" w:sz="0" w:space="0" w:color="auto"/>
                    <w:right w:val="none" w:sz="0" w:space="0" w:color="auto"/>
                  </w:divBdr>
                  <w:divsChild>
                    <w:div w:id="166408491">
                      <w:marLeft w:val="0"/>
                      <w:marRight w:val="0"/>
                      <w:marTop w:val="0"/>
                      <w:marBottom w:val="0"/>
                      <w:divBdr>
                        <w:top w:val="none" w:sz="0" w:space="0" w:color="auto"/>
                        <w:left w:val="none" w:sz="0" w:space="0" w:color="auto"/>
                        <w:bottom w:val="none" w:sz="0" w:space="0" w:color="auto"/>
                        <w:right w:val="none" w:sz="0" w:space="0" w:color="auto"/>
                      </w:divBdr>
                      <w:divsChild>
                        <w:div w:id="1888293092">
                          <w:marLeft w:val="0"/>
                          <w:marRight w:val="0"/>
                          <w:marTop w:val="120"/>
                          <w:marBottom w:val="0"/>
                          <w:divBdr>
                            <w:top w:val="none" w:sz="0" w:space="0" w:color="auto"/>
                            <w:left w:val="none" w:sz="0" w:space="0" w:color="auto"/>
                            <w:bottom w:val="none" w:sz="0" w:space="0" w:color="auto"/>
                            <w:right w:val="none" w:sz="0" w:space="0" w:color="auto"/>
                          </w:divBdr>
                          <w:divsChild>
                            <w:div w:id="66979556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18802348">
      <w:bodyDiv w:val="1"/>
      <w:marLeft w:val="0"/>
      <w:marRight w:val="0"/>
      <w:marTop w:val="0"/>
      <w:marBottom w:val="0"/>
      <w:divBdr>
        <w:top w:val="none" w:sz="0" w:space="0" w:color="auto"/>
        <w:left w:val="none" w:sz="0" w:space="0" w:color="auto"/>
        <w:bottom w:val="none" w:sz="0" w:space="0" w:color="auto"/>
        <w:right w:val="none" w:sz="0" w:space="0" w:color="auto"/>
      </w:divBdr>
      <w:divsChild>
        <w:div w:id="919827370">
          <w:marLeft w:val="0"/>
          <w:marRight w:val="0"/>
          <w:marTop w:val="0"/>
          <w:marBottom w:val="0"/>
          <w:divBdr>
            <w:top w:val="none" w:sz="0" w:space="0" w:color="auto"/>
            <w:left w:val="none" w:sz="0" w:space="0" w:color="auto"/>
            <w:bottom w:val="none" w:sz="0" w:space="0" w:color="auto"/>
            <w:right w:val="none" w:sz="0" w:space="0" w:color="auto"/>
          </w:divBdr>
        </w:div>
      </w:divsChild>
    </w:div>
    <w:div w:id="2020498711">
      <w:bodyDiv w:val="1"/>
      <w:marLeft w:val="0"/>
      <w:marRight w:val="0"/>
      <w:marTop w:val="0"/>
      <w:marBottom w:val="0"/>
      <w:divBdr>
        <w:top w:val="none" w:sz="0" w:space="0" w:color="auto"/>
        <w:left w:val="none" w:sz="0" w:space="0" w:color="auto"/>
        <w:bottom w:val="none" w:sz="0" w:space="0" w:color="auto"/>
        <w:right w:val="none" w:sz="0" w:space="0" w:color="auto"/>
      </w:divBdr>
      <w:divsChild>
        <w:div w:id="1354571584">
          <w:marLeft w:val="0"/>
          <w:marRight w:val="0"/>
          <w:marTop w:val="0"/>
          <w:marBottom w:val="0"/>
          <w:divBdr>
            <w:top w:val="none" w:sz="0" w:space="0" w:color="auto"/>
            <w:left w:val="none" w:sz="0" w:space="0" w:color="auto"/>
            <w:bottom w:val="none" w:sz="0" w:space="0" w:color="auto"/>
            <w:right w:val="none" w:sz="0" w:space="0" w:color="auto"/>
          </w:divBdr>
          <w:divsChild>
            <w:div w:id="1515460772">
              <w:marLeft w:val="0"/>
              <w:marRight w:val="0"/>
              <w:marTop w:val="0"/>
              <w:marBottom w:val="0"/>
              <w:divBdr>
                <w:top w:val="none" w:sz="0" w:space="0" w:color="auto"/>
                <w:left w:val="none" w:sz="0" w:space="0" w:color="auto"/>
                <w:bottom w:val="none" w:sz="0" w:space="0" w:color="auto"/>
                <w:right w:val="none" w:sz="0" w:space="0" w:color="auto"/>
              </w:divBdr>
              <w:divsChild>
                <w:div w:id="740761211">
                  <w:marLeft w:val="0"/>
                  <w:marRight w:val="0"/>
                  <w:marTop w:val="0"/>
                  <w:marBottom w:val="0"/>
                  <w:divBdr>
                    <w:top w:val="none" w:sz="0" w:space="0" w:color="auto"/>
                    <w:left w:val="none" w:sz="0" w:space="0" w:color="auto"/>
                    <w:bottom w:val="none" w:sz="0" w:space="0" w:color="auto"/>
                    <w:right w:val="none" w:sz="0" w:space="0" w:color="auto"/>
                  </w:divBdr>
                  <w:divsChild>
                    <w:div w:id="133912760">
                      <w:marLeft w:val="0"/>
                      <w:marRight w:val="0"/>
                      <w:marTop w:val="0"/>
                      <w:marBottom w:val="0"/>
                      <w:divBdr>
                        <w:top w:val="none" w:sz="0" w:space="0" w:color="auto"/>
                        <w:left w:val="none" w:sz="0" w:space="0" w:color="auto"/>
                        <w:bottom w:val="none" w:sz="0" w:space="0" w:color="auto"/>
                        <w:right w:val="none" w:sz="0" w:space="0" w:color="auto"/>
                      </w:divBdr>
                      <w:divsChild>
                        <w:div w:id="692808318">
                          <w:marLeft w:val="0"/>
                          <w:marRight w:val="0"/>
                          <w:marTop w:val="120"/>
                          <w:marBottom w:val="0"/>
                          <w:divBdr>
                            <w:top w:val="none" w:sz="0" w:space="0" w:color="auto"/>
                            <w:left w:val="none" w:sz="0" w:space="0" w:color="auto"/>
                            <w:bottom w:val="none" w:sz="0" w:space="0" w:color="auto"/>
                            <w:right w:val="none" w:sz="0" w:space="0" w:color="auto"/>
                          </w:divBdr>
                          <w:divsChild>
                            <w:div w:id="20727331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45864040">
      <w:bodyDiv w:val="1"/>
      <w:marLeft w:val="0"/>
      <w:marRight w:val="0"/>
      <w:marTop w:val="0"/>
      <w:marBottom w:val="0"/>
      <w:divBdr>
        <w:top w:val="none" w:sz="0" w:space="0" w:color="auto"/>
        <w:left w:val="none" w:sz="0" w:space="0" w:color="auto"/>
        <w:bottom w:val="none" w:sz="0" w:space="0" w:color="auto"/>
        <w:right w:val="none" w:sz="0" w:space="0" w:color="auto"/>
      </w:divBdr>
      <w:divsChild>
        <w:div w:id="773524344">
          <w:marLeft w:val="0"/>
          <w:marRight w:val="0"/>
          <w:marTop w:val="0"/>
          <w:marBottom w:val="0"/>
          <w:divBdr>
            <w:top w:val="none" w:sz="0" w:space="0" w:color="auto"/>
            <w:left w:val="none" w:sz="0" w:space="0" w:color="auto"/>
            <w:bottom w:val="none" w:sz="0" w:space="0" w:color="auto"/>
            <w:right w:val="none" w:sz="0" w:space="0" w:color="auto"/>
          </w:divBdr>
          <w:divsChild>
            <w:div w:id="396902919">
              <w:marLeft w:val="0"/>
              <w:marRight w:val="0"/>
              <w:marTop w:val="0"/>
              <w:marBottom w:val="0"/>
              <w:divBdr>
                <w:top w:val="none" w:sz="0" w:space="0" w:color="auto"/>
                <w:left w:val="none" w:sz="0" w:space="0" w:color="auto"/>
                <w:bottom w:val="none" w:sz="0" w:space="0" w:color="auto"/>
                <w:right w:val="none" w:sz="0" w:space="0" w:color="auto"/>
              </w:divBdr>
              <w:divsChild>
                <w:div w:id="411894808">
                  <w:marLeft w:val="225"/>
                  <w:marRight w:val="180"/>
                  <w:marTop w:val="0"/>
                  <w:marBottom w:val="0"/>
                  <w:divBdr>
                    <w:top w:val="none" w:sz="0" w:space="0" w:color="auto"/>
                    <w:left w:val="none" w:sz="0" w:space="0" w:color="auto"/>
                    <w:bottom w:val="none" w:sz="0" w:space="0" w:color="auto"/>
                    <w:right w:val="none" w:sz="0" w:space="0" w:color="auto"/>
                  </w:divBdr>
                  <w:divsChild>
                    <w:div w:id="7041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6093">
      <w:bodyDiv w:val="1"/>
      <w:marLeft w:val="0"/>
      <w:marRight w:val="0"/>
      <w:marTop w:val="0"/>
      <w:marBottom w:val="0"/>
      <w:divBdr>
        <w:top w:val="none" w:sz="0" w:space="0" w:color="auto"/>
        <w:left w:val="none" w:sz="0" w:space="0" w:color="auto"/>
        <w:bottom w:val="none" w:sz="0" w:space="0" w:color="auto"/>
        <w:right w:val="none" w:sz="0" w:space="0" w:color="auto"/>
      </w:divBdr>
      <w:divsChild>
        <w:div w:id="520047744">
          <w:marLeft w:val="0"/>
          <w:marRight w:val="0"/>
          <w:marTop w:val="0"/>
          <w:marBottom w:val="0"/>
          <w:divBdr>
            <w:top w:val="none" w:sz="0" w:space="0" w:color="auto"/>
            <w:left w:val="none" w:sz="0" w:space="0" w:color="auto"/>
            <w:bottom w:val="none" w:sz="0" w:space="0" w:color="auto"/>
            <w:right w:val="none" w:sz="0" w:space="0" w:color="auto"/>
          </w:divBdr>
          <w:divsChild>
            <w:div w:id="123811888">
              <w:marLeft w:val="0"/>
              <w:marRight w:val="0"/>
              <w:marTop w:val="0"/>
              <w:marBottom w:val="0"/>
              <w:divBdr>
                <w:top w:val="none" w:sz="0" w:space="0" w:color="auto"/>
                <w:left w:val="none" w:sz="0" w:space="0" w:color="auto"/>
                <w:bottom w:val="none" w:sz="0" w:space="0" w:color="auto"/>
                <w:right w:val="none" w:sz="0" w:space="0" w:color="auto"/>
              </w:divBdr>
              <w:divsChild>
                <w:div w:id="821460587">
                  <w:marLeft w:val="0"/>
                  <w:marRight w:val="0"/>
                  <w:marTop w:val="0"/>
                  <w:marBottom w:val="0"/>
                  <w:divBdr>
                    <w:top w:val="none" w:sz="0" w:space="0" w:color="auto"/>
                    <w:left w:val="none" w:sz="0" w:space="0" w:color="auto"/>
                    <w:bottom w:val="none" w:sz="0" w:space="0" w:color="auto"/>
                    <w:right w:val="none" w:sz="0" w:space="0" w:color="auto"/>
                  </w:divBdr>
                  <w:divsChild>
                    <w:div w:id="998385207">
                      <w:marLeft w:val="0"/>
                      <w:marRight w:val="0"/>
                      <w:marTop w:val="0"/>
                      <w:marBottom w:val="0"/>
                      <w:divBdr>
                        <w:top w:val="none" w:sz="0" w:space="0" w:color="auto"/>
                        <w:left w:val="none" w:sz="0" w:space="0" w:color="auto"/>
                        <w:bottom w:val="none" w:sz="0" w:space="0" w:color="auto"/>
                        <w:right w:val="none" w:sz="0" w:space="0" w:color="auto"/>
                      </w:divBdr>
                      <w:divsChild>
                        <w:div w:id="781800649">
                          <w:marLeft w:val="0"/>
                          <w:marRight w:val="0"/>
                          <w:marTop w:val="120"/>
                          <w:marBottom w:val="0"/>
                          <w:divBdr>
                            <w:top w:val="none" w:sz="0" w:space="0" w:color="auto"/>
                            <w:left w:val="none" w:sz="0" w:space="0" w:color="auto"/>
                            <w:bottom w:val="none" w:sz="0" w:space="0" w:color="auto"/>
                            <w:right w:val="none" w:sz="0" w:space="0" w:color="auto"/>
                          </w:divBdr>
                          <w:divsChild>
                            <w:div w:id="3622915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09425431">
      <w:bodyDiv w:val="1"/>
      <w:marLeft w:val="0"/>
      <w:marRight w:val="0"/>
      <w:marTop w:val="0"/>
      <w:marBottom w:val="0"/>
      <w:divBdr>
        <w:top w:val="none" w:sz="0" w:space="0" w:color="auto"/>
        <w:left w:val="none" w:sz="0" w:space="0" w:color="auto"/>
        <w:bottom w:val="none" w:sz="0" w:space="0" w:color="auto"/>
        <w:right w:val="none" w:sz="0" w:space="0" w:color="auto"/>
      </w:divBdr>
      <w:divsChild>
        <w:div w:id="1070539395">
          <w:marLeft w:val="0"/>
          <w:marRight w:val="0"/>
          <w:marTop w:val="0"/>
          <w:marBottom w:val="0"/>
          <w:divBdr>
            <w:top w:val="none" w:sz="0" w:space="0" w:color="auto"/>
            <w:left w:val="none" w:sz="0" w:space="0" w:color="auto"/>
            <w:bottom w:val="none" w:sz="0" w:space="0" w:color="auto"/>
            <w:right w:val="none" w:sz="0" w:space="0" w:color="auto"/>
          </w:divBdr>
          <w:divsChild>
            <w:div w:id="575700749">
              <w:marLeft w:val="0"/>
              <w:marRight w:val="0"/>
              <w:marTop w:val="0"/>
              <w:marBottom w:val="0"/>
              <w:divBdr>
                <w:top w:val="none" w:sz="0" w:space="0" w:color="auto"/>
                <w:left w:val="none" w:sz="0" w:space="0" w:color="auto"/>
                <w:bottom w:val="none" w:sz="0" w:space="0" w:color="auto"/>
                <w:right w:val="none" w:sz="0" w:space="0" w:color="auto"/>
              </w:divBdr>
              <w:divsChild>
                <w:div w:id="316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bin"/><Relationship Id="rId21" Type="http://schemas.openxmlformats.org/officeDocument/2006/relationships/image" Target="media/image11.jpeg"/><Relationship Id="rId42" Type="http://schemas.openxmlformats.org/officeDocument/2006/relationships/image" Target="media/image25.png"/><Relationship Id="rId63" Type="http://schemas.openxmlformats.org/officeDocument/2006/relationships/image" Target="media/image51.jpeg"/><Relationship Id="rId84" Type="http://schemas.openxmlformats.org/officeDocument/2006/relationships/hyperlink" Target="http://baike.baidu.com/view/2634.htm" TargetMode="External"/><Relationship Id="rId138" Type="http://schemas.openxmlformats.org/officeDocument/2006/relationships/image" Target="media/image113.jpeg"/><Relationship Id="rId107" Type="http://schemas.openxmlformats.org/officeDocument/2006/relationships/oleObject" Target="embeddings/oleObject6.bin"/><Relationship Id="rId11" Type="http://schemas.openxmlformats.org/officeDocument/2006/relationships/image" Target="media/image5.jpeg"/><Relationship Id="rId32" Type="http://schemas.openxmlformats.org/officeDocument/2006/relationships/image" Target="media/image21.jpeg"/><Relationship Id="rId53" Type="http://schemas.openxmlformats.org/officeDocument/2006/relationships/image" Target="media/image38.jpeg"/><Relationship Id="rId74" Type="http://schemas.openxmlformats.org/officeDocument/2006/relationships/image" Target="media/image56.jpg"/><Relationship Id="rId128" Type="http://schemas.openxmlformats.org/officeDocument/2006/relationships/image" Target="media/image106.png"/><Relationship Id="rId149" Type="http://schemas.openxmlformats.org/officeDocument/2006/relationships/image" Target="media/image124.jpeg"/><Relationship Id="rId5" Type="http://schemas.openxmlformats.org/officeDocument/2006/relationships/settings" Target="settings.xml"/><Relationship Id="rId95" Type="http://schemas.openxmlformats.org/officeDocument/2006/relationships/oleObject" Target="embeddings/oleObject4.bin"/><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34.png"/><Relationship Id="rId48" Type="http://schemas.openxmlformats.org/officeDocument/2006/relationships/image" Target="media/image31.jpeg"/><Relationship Id="rId64" Type="http://schemas.openxmlformats.org/officeDocument/2006/relationships/image" Target="media/image52.jpeg"/><Relationship Id="rId69" Type="http://schemas.openxmlformats.org/officeDocument/2006/relationships/image" Target="media/image49.wmf"/><Relationship Id="rId113" Type="http://schemas.openxmlformats.org/officeDocument/2006/relationships/image" Target="media/image94.jpeg"/><Relationship Id="rId118" Type="http://schemas.openxmlformats.org/officeDocument/2006/relationships/oleObject" Target="embeddings/oleObject9.bin"/><Relationship Id="rId134" Type="http://schemas.openxmlformats.org/officeDocument/2006/relationships/image" Target="media/image91.jpeg"/><Relationship Id="rId139" Type="http://schemas.openxmlformats.org/officeDocument/2006/relationships/image" Target="media/image114.jpeg"/><Relationship Id="rId80" Type="http://schemas.openxmlformats.org/officeDocument/2006/relationships/image" Target="media/image57.png"/><Relationship Id="rId85" Type="http://schemas.openxmlformats.org/officeDocument/2006/relationships/image" Target="media/image58.jpg"/><Relationship Id="rId150" Type="http://schemas.openxmlformats.org/officeDocument/2006/relationships/image" Target="media/image125.jpeg"/><Relationship Id="rId155"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55.jpeg"/><Relationship Id="rId38" Type="http://schemas.openxmlformats.org/officeDocument/2006/relationships/image" Target="media/image29.jpeg"/><Relationship Id="rId59" Type="http://schemas.openxmlformats.org/officeDocument/2006/relationships/image" Target="media/image44.jpeg"/><Relationship Id="rId103" Type="http://schemas.openxmlformats.org/officeDocument/2006/relationships/image" Target="media/image86.jpeg"/><Relationship Id="rId108" Type="http://schemas.openxmlformats.org/officeDocument/2006/relationships/oleObject" Target="embeddings/oleObject7.bin"/><Relationship Id="rId124" Type="http://schemas.openxmlformats.org/officeDocument/2006/relationships/image" Target="media/image86.jpg"/><Relationship Id="rId129" Type="http://schemas.openxmlformats.org/officeDocument/2006/relationships/image" Target="media/image107.jpeg"/><Relationship Id="rId54" Type="http://schemas.openxmlformats.org/officeDocument/2006/relationships/image" Target="media/image39.jpeg"/><Relationship Id="rId70" Type="http://schemas.openxmlformats.org/officeDocument/2006/relationships/oleObject" Target="embeddings/oleObject1.bin"/><Relationship Id="rId91" Type="http://schemas.openxmlformats.org/officeDocument/2006/relationships/image" Target="media/image76.jpeg"/><Relationship Id="rId96" Type="http://schemas.openxmlformats.org/officeDocument/2006/relationships/oleObject" Target="embeddings/oleObject5.bin"/><Relationship Id="rId140" Type="http://schemas.openxmlformats.org/officeDocument/2006/relationships/image" Target="media/image115.jpeg"/><Relationship Id="rId145"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2.jpeg"/><Relationship Id="rId114" Type="http://schemas.openxmlformats.org/officeDocument/2006/relationships/image" Target="media/image95.jpeg"/><Relationship Id="rId119" Type="http://schemas.openxmlformats.org/officeDocument/2006/relationships/oleObject" Target="embeddings/oleObject10.bin"/><Relationship Id="rId44" Type="http://schemas.openxmlformats.org/officeDocument/2006/relationships/image" Target="media/image35.jpeg"/><Relationship Id="rId60" Type="http://schemas.openxmlformats.org/officeDocument/2006/relationships/image" Target="media/image45.jpeg"/><Relationship Id="rId65" Type="http://schemas.openxmlformats.org/officeDocument/2006/relationships/image" Target="media/image53.jpeg"/><Relationship Id="rId81" Type="http://schemas.openxmlformats.org/officeDocument/2006/relationships/oleObject" Target="embeddings/oleObject2.bin"/><Relationship Id="rId86" Type="http://schemas.openxmlformats.org/officeDocument/2006/relationships/image" Target="media/image59.jpg"/><Relationship Id="rId130" Type="http://schemas.openxmlformats.org/officeDocument/2006/relationships/image" Target="media/image1.png"/><Relationship Id="rId135" Type="http://schemas.openxmlformats.org/officeDocument/2006/relationships/image" Target="media/image92.jpeg"/><Relationship Id="rId151" Type="http://schemas.openxmlformats.org/officeDocument/2006/relationships/image" Target="media/image126.png"/><Relationship Id="rId13" Type="http://schemas.openxmlformats.org/officeDocument/2006/relationships/image" Target="media/image7.jpeg"/><Relationship Id="rId18" Type="http://schemas.openxmlformats.org/officeDocument/2006/relationships/image" Target="media/image68.jpeg"/><Relationship Id="rId39" Type="http://schemas.openxmlformats.org/officeDocument/2006/relationships/image" Target="media/image22.png"/><Relationship Id="rId109" Type="http://schemas.openxmlformats.org/officeDocument/2006/relationships/image" Target="media/image73.jpeg"/><Relationship Id="rId50" Type="http://schemas.openxmlformats.org/officeDocument/2006/relationships/image" Target="media/image33.jpeg"/><Relationship Id="rId55" Type="http://schemas.openxmlformats.org/officeDocument/2006/relationships/image" Target="media/image35.png"/><Relationship Id="rId76" Type="http://schemas.openxmlformats.org/officeDocument/2006/relationships/image" Target="media/image63.jpeg"/><Relationship Id="rId97" Type="http://schemas.openxmlformats.org/officeDocument/2006/relationships/image" Target="media/image67.jpeg"/><Relationship Id="rId104" Type="http://schemas.openxmlformats.org/officeDocument/2006/relationships/image" Target="media/image87.jpeg"/><Relationship Id="rId120" Type="http://schemas.openxmlformats.org/officeDocument/2006/relationships/image" Target="media/image82.jpeg"/><Relationship Id="rId125" Type="http://schemas.openxmlformats.org/officeDocument/2006/relationships/image" Target="media/image103.jpeg"/><Relationship Id="rId141" Type="http://schemas.openxmlformats.org/officeDocument/2006/relationships/image" Target="media/image116.jpeg"/><Relationship Id="rId146" Type="http://schemas.openxmlformats.org/officeDocument/2006/relationships/image" Target="media/image102.png"/><Relationship Id="rId7" Type="http://schemas.openxmlformats.org/officeDocument/2006/relationships/footnotes" Target="footnotes.xml"/><Relationship Id="rId71" Type="http://schemas.openxmlformats.org/officeDocument/2006/relationships/image" Target="media/image50.jp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3.jpeg"/><Relationship Id="rId45" Type="http://schemas.openxmlformats.org/officeDocument/2006/relationships/image" Target="media/image36.jpeg"/><Relationship Id="rId66" Type="http://schemas.openxmlformats.org/officeDocument/2006/relationships/image" Target="media/image46.png"/><Relationship Id="rId87" Type="http://schemas.openxmlformats.org/officeDocument/2006/relationships/image" Target="media/image60.jpeg"/><Relationship Id="rId110" Type="http://schemas.openxmlformats.org/officeDocument/2006/relationships/image" Target="media/image74.jpeg"/><Relationship Id="rId115" Type="http://schemas.openxmlformats.org/officeDocument/2006/relationships/image" Target="media/image96.jpeg"/><Relationship Id="rId131" Type="http://schemas.openxmlformats.org/officeDocument/2006/relationships/oleObject" Target="embeddings/oleObject11.bin"/><Relationship Id="rId136" Type="http://schemas.openxmlformats.org/officeDocument/2006/relationships/image" Target="media/image93.jpeg"/><Relationship Id="rId61" Type="http://schemas.openxmlformats.org/officeDocument/2006/relationships/image" Target="media/image49.jpeg"/><Relationship Id="rId82" Type="http://schemas.openxmlformats.org/officeDocument/2006/relationships/oleObject" Target="embeddings/oleObject3.bin"/><Relationship Id="rId152" Type="http://schemas.openxmlformats.org/officeDocument/2006/relationships/image" Target="media/image127.jpeg"/><Relationship Id="rId19" Type="http://schemas.openxmlformats.org/officeDocument/2006/relationships/image" Target="media/image10.jpg"/><Relationship Id="rId14" Type="http://schemas.openxmlformats.org/officeDocument/2006/relationships/image" Target="media/image8.jpeg"/><Relationship Id="rId30" Type="http://schemas.openxmlformats.org/officeDocument/2006/relationships/image" Target="media/image19.jpeg"/><Relationship Id="rId35" Type="http://schemas.openxmlformats.org/officeDocument/2006/relationships/image" Target="media/image26.jpeg"/><Relationship Id="rId56" Type="http://schemas.openxmlformats.org/officeDocument/2006/relationships/image" Target="media/image41.jpeg"/><Relationship Id="rId77" Type="http://schemas.openxmlformats.org/officeDocument/2006/relationships/image" Target="media/image64.jpeg"/><Relationship Id="rId100" Type="http://schemas.openxmlformats.org/officeDocument/2006/relationships/image" Target="media/image71.jpg"/><Relationship Id="rId105" Type="http://schemas.openxmlformats.org/officeDocument/2006/relationships/image" Target="media/image88.jpeg"/><Relationship Id="rId126" Type="http://schemas.openxmlformats.org/officeDocument/2006/relationships/image" Target="media/image104.jpeg"/><Relationship Id="rId147" Type="http://schemas.openxmlformats.org/officeDocument/2006/relationships/image" Target="media/image106.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4.jpeg"/><Relationship Id="rId93" Type="http://schemas.openxmlformats.org/officeDocument/2006/relationships/image" Target="media/image78.jpeg"/><Relationship Id="rId98" Type="http://schemas.openxmlformats.org/officeDocument/2006/relationships/image" Target="media/image69.jpeg"/><Relationship Id="rId121" Type="http://schemas.openxmlformats.org/officeDocument/2006/relationships/image" Target="media/image83.jpeg"/><Relationship Id="rId142" Type="http://schemas.openxmlformats.org/officeDocument/2006/relationships/image" Target="media/image117.jpeg"/><Relationship Id="rId3" Type="http://schemas.openxmlformats.org/officeDocument/2006/relationships/styles" Target="styles.xml"/><Relationship Id="rId25" Type="http://schemas.openxmlformats.org/officeDocument/2006/relationships/image" Target="media/image140.jpeg"/><Relationship Id="rId46" Type="http://schemas.openxmlformats.org/officeDocument/2006/relationships/image" Target="media/image37.png"/><Relationship Id="rId67" Type="http://schemas.openxmlformats.org/officeDocument/2006/relationships/image" Target="media/image47.png"/><Relationship Id="rId116" Type="http://schemas.openxmlformats.org/officeDocument/2006/relationships/image" Target="media/image97.jpeg"/><Relationship Id="rId137" Type="http://schemas.openxmlformats.org/officeDocument/2006/relationships/image" Target="media/image98.jpeg"/><Relationship Id="rId20" Type="http://schemas.openxmlformats.org/officeDocument/2006/relationships/hyperlink" Target="http://baike.baidu.com/view/416241.htm" TargetMode="External"/><Relationship Id="rId41" Type="http://schemas.openxmlformats.org/officeDocument/2006/relationships/image" Target="media/image24.jpeg"/><Relationship Id="rId62" Type="http://schemas.openxmlformats.org/officeDocument/2006/relationships/image" Target="media/image50.jpeg"/><Relationship Id="rId83" Type="http://schemas.openxmlformats.org/officeDocument/2006/relationships/hyperlink" Target="http://baike.baidu.com/view/90165.htm?fromId=2148525" TargetMode="External"/><Relationship Id="rId88" Type="http://schemas.openxmlformats.org/officeDocument/2006/relationships/image" Target="media/image61.jpeg"/><Relationship Id="rId111" Type="http://schemas.openxmlformats.org/officeDocument/2006/relationships/image" Target="media/image80.jpeg"/><Relationship Id="rId132" Type="http://schemas.openxmlformats.org/officeDocument/2006/relationships/oleObject" Target="embeddings/oleObject12.bin"/><Relationship Id="rId153" Type="http://schemas.openxmlformats.org/officeDocument/2006/relationships/image" Target="media/image107.jpg"/><Relationship Id="rId15" Type="http://schemas.openxmlformats.org/officeDocument/2006/relationships/image" Target="media/image9.jpeg"/><Relationship Id="rId36" Type="http://schemas.openxmlformats.org/officeDocument/2006/relationships/image" Target="media/image27.jpeg"/><Relationship Id="rId57" Type="http://schemas.openxmlformats.org/officeDocument/2006/relationships/image" Target="media/image42.jpeg"/><Relationship Id="rId106" Type="http://schemas.openxmlformats.org/officeDocument/2006/relationships/image" Target="media/image89.jpeg"/><Relationship Id="rId127" Type="http://schemas.openxmlformats.org/officeDocument/2006/relationships/image" Target="media/image105.jpeg"/><Relationship Id="rId10" Type="http://schemas.openxmlformats.org/officeDocument/2006/relationships/image" Target="media/image4.jpeg"/><Relationship Id="rId31" Type="http://schemas.openxmlformats.org/officeDocument/2006/relationships/image" Target="media/image20.jpeg"/><Relationship Id="rId52" Type="http://schemas.openxmlformats.org/officeDocument/2006/relationships/image" Target="media/image37.jpeg"/><Relationship Id="rId73" Type="http://schemas.openxmlformats.org/officeDocument/2006/relationships/image" Target="media/image55.jpg"/><Relationship Id="rId78" Type="http://schemas.openxmlformats.org/officeDocument/2006/relationships/image" Target="media/image65.jpeg"/><Relationship Id="rId94" Type="http://schemas.openxmlformats.org/officeDocument/2006/relationships/image" Target="media/image79.jpeg"/><Relationship Id="rId99" Type="http://schemas.openxmlformats.org/officeDocument/2006/relationships/image" Target="media/image70.jpg"/><Relationship Id="rId101" Type="http://schemas.openxmlformats.org/officeDocument/2006/relationships/image" Target="media/image72.jpg"/><Relationship Id="rId122" Type="http://schemas.openxmlformats.org/officeDocument/2006/relationships/image" Target="media/image84.jpg"/><Relationship Id="rId143" Type="http://schemas.openxmlformats.org/officeDocument/2006/relationships/image" Target="media/image99.jpeg"/><Relationship Id="rId148" Type="http://schemas.openxmlformats.org/officeDocument/2006/relationships/image" Target="media/image123.jpeg"/><Relationship Id="rId4" Type="http://schemas.microsoft.com/office/2007/relationships/stylesWithEffects" Target="stylesWithEffects.xml"/><Relationship Id="rId9" Type="http://schemas.openxmlformats.org/officeDocument/2006/relationships/image" Target="media/image3.jpeg"/><Relationship Id="rId26" Type="http://schemas.openxmlformats.org/officeDocument/2006/relationships/image" Target="media/image15.jpeg"/><Relationship Id="rId47" Type="http://schemas.openxmlformats.org/officeDocument/2006/relationships/image" Target="media/image30.jpeg"/><Relationship Id="rId68" Type="http://schemas.openxmlformats.org/officeDocument/2006/relationships/image" Target="media/image48.png"/><Relationship Id="rId89" Type="http://schemas.openxmlformats.org/officeDocument/2006/relationships/image" Target="media/image62.jpeg"/><Relationship Id="rId112" Type="http://schemas.openxmlformats.org/officeDocument/2006/relationships/image" Target="media/image81.jpeg"/><Relationship Id="rId133" Type="http://schemas.openxmlformats.org/officeDocument/2006/relationships/image" Target="media/image90.jpeg"/><Relationship Id="rId154" Type="http://schemas.openxmlformats.org/officeDocument/2006/relationships/fontTable" Target="fontTable.xml"/><Relationship Id="rId16" Type="http://schemas.openxmlformats.org/officeDocument/2006/relationships/image" Target="media/image40.jpeg"/><Relationship Id="rId37" Type="http://schemas.openxmlformats.org/officeDocument/2006/relationships/image" Target="media/image28.jpeg"/><Relationship Id="rId58" Type="http://schemas.openxmlformats.org/officeDocument/2006/relationships/image" Target="media/image43.jpeg"/><Relationship Id="rId79" Type="http://schemas.openxmlformats.org/officeDocument/2006/relationships/image" Target="media/image66.jpeg"/><Relationship Id="rId102" Type="http://schemas.openxmlformats.org/officeDocument/2006/relationships/image" Target="media/image85.jpeg"/><Relationship Id="rId123" Type="http://schemas.openxmlformats.org/officeDocument/2006/relationships/image" Target="media/image85.png"/><Relationship Id="rId144" Type="http://schemas.openxmlformats.org/officeDocument/2006/relationships/image" Target="media/image100.jpeg"/><Relationship Id="rId90" Type="http://schemas.openxmlformats.org/officeDocument/2006/relationships/image" Target="media/image7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BFD76-EE4D-487A-9F64-0F1496BF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2363</Words>
  <Characters>13474</Characters>
  <Application>Microsoft Office Word</Application>
  <DocSecurity>0</DocSecurity>
  <Lines>112</Lines>
  <Paragraphs>31</Paragraphs>
  <ScaleCrop>false</ScaleCrop>
  <Company>SkyUN.Org</Company>
  <LinksUpToDate>false</LinksUpToDate>
  <CharactersWithSpaces>15806</CharactersWithSpaces>
  <SharedDoc>false</SharedDoc>
  <HLinks>
    <vt:vector size="48" baseType="variant">
      <vt:variant>
        <vt:i4>917507</vt:i4>
      </vt:variant>
      <vt:variant>
        <vt:i4>57</vt:i4>
      </vt:variant>
      <vt:variant>
        <vt:i4>0</vt:i4>
      </vt:variant>
      <vt:variant>
        <vt:i4>5</vt:i4>
      </vt:variant>
      <vt:variant>
        <vt:lpwstr>http://baike.baidu.com/view/2634.htm</vt:lpwstr>
      </vt:variant>
      <vt:variant>
        <vt:lpwstr/>
      </vt:variant>
      <vt:variant>
        <vt:i4>1507334</vt:i4>
      </vt:variant>
      <vt:variant>
        <vt:i4>54</vt:i4>
      </vt:variant>
      <vt:variant>
        <vt:i4>0</vt:i4>
      </vt:variant>
      <vt:variant>
        <vt:i4>5</vt:i4>
      </vt:variant>
      <vt:variant>
        <vt:lpwstr>http://baike.baidu.com/view/90165.htm?fromId=2148525</vt:lpwstr>
      </vt:variant>
      <vt:variant>
        <vt:lpwstr/>
      </vt:variant>
      <vt:variant>
        <vt:i4>1507334</vt:i4>
      </vt:variant>
      <vt:variant>
        <vt:i4>51</vt:i4>
      </vt:variant>
      <vt:variant>
        <vt:i4>0</vt:i4>
      </vt:variant>
      <vt:variant>
        <vt:i4>5</vt:i4>
      </vt:variant>
      <vt:variant>
        <vt:lpwstr>http://baike.baidu.com/view/90165.htm?fromId=2148525</vt:lpwstr>
      </vt:variant>
      <vt:variant>
        <vt:lpwstr/>
      </vt:variant>
      <vt:variant>
        <vt:i4>851979</vt:i4>
      </vt:variant>
      <vt:variant>
        <vt:i4>42</vt:i4>
      </vt:variant>
      <vt:variant>
        <vt:i4>0</vt:i4>
      </vt:variant>
      <vt:variant>
        <vt:i4>5</vt:i4>
      </vt:variant>
      <vt:variant>
        <vt:lpwstr>http://baike.baidu.com/view/1988.htm</vt:lpwstr>
      </vt:variant>
      <vt:variant>
        <vt:lpwstr/>
      </vt:variant>
      <vt:variant>
        <vt:i4>5832718</vt:i4>
      </vt:variant>
      <vt:variant>
        <vt:i4>39</vt:i4>
      </vt:variant>
      <vt:variant>
        <vt:i4>0</vt:i4>
      </vt:variant>
      <vt:variant>
        <vt:i4>5</vt:i4>
      </vt:variant>
      <vt:variant>
        <vt:lpwstr>http://baike.baidu.com/view/28824.htm</vt:lpwstr>
      </vt:variant>
      <vt:variant>
        <vt:lpwstr/>
      </vt:variant>
      <vt:variant>
        <vt:i4>4063284</vt:i4>
      </vt:variant>
      <vt:variant>
        <vt:i4>6</vt:i4>
      </vt:variant>
      <vt:variant>
        <vt:i4>0</vt:i4>
      </vt:variant>
      <vt:variant>
        <vt:i4>5</vt:i4>
      </vt:variant>
      <vt:variant>
        <vt:lpwstr>http://baike.baidu.com/view/416241.htm</vt:lpwstr>
      </vt:variant>
      <vt:variant>
        <vt:lpwstr/>
      </vt:variant>
      <vt:variant>
        <vt:i4>7012414</vt:i4>
      </vt:variant>
      <vt:variant>
        <vt:i4>3</vt:i4>
      </vt:variant>
      <vt:variant>
        <vt:i4>0</vt:i4>
      </vt:variant>
      <vt:variant>
        <vt:i4>5</vt:i4>
      </vt:variant>
      <vt:variant>
        <vt:lpwstr>http://baike.baidu.com/view/9833531.htm</vt:lpwstr>
      </vt:variant>
      <vt:variant>
        <vt:lpwstr/>
      </vt:variant>
      <vt:variant>
        <vt:i4>6291514</vt:i4>
      </vt:variant>
      <vt:variant>
        <vt:i4>0</vt:i4>
      </vt:variant>
      <vt:variant>
        <vt:i4>0</vt:i4>
      </vt:variant>
      <vt:variant>
        <vt:i4>5</vt:i4>
      </vt:variant>
      <vt:variant>
        <vt:lpwstr>http://baike.baidu.com/view/7476218.htm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2016-11-05T15:53:00Z</cp:lastPrinted>
  <dcterms:created xsi:type="dcterms:W3CDTF">2018-05-16T13:53:00Z</dcterms:created>
  <dcterms:modified xsi:type="dcterms:W3CDTF">2018-05-16T14:03:00Z</dcterms:modified>
</cp:coreProperties>
</file>